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AE6" w:rsidRPr="00E4351B" w:rsidRDefault="00AB4B8A" w:rsidP="00CC5AE6">
      <w:pPr>
        <w:pStyle w:val="NormaleWeb"/>
        <w:spacing w:after="120" w:afterAutospacing="0" w:line="276" w:lineRule="auto"/>
        <w:jc w:val="both"/>
        <w:rPr>
          <w:rFonts w:ascii="Garamond" w:hAnsi="Garamond"/>
          <w:b/>
          <w:i/>
          <w:sz w:val="32"/>
          <w:szCs w:val="32"/>
        </w:rPr>
      </w:pPr>
      <w:bookmarkStart w:id="0" w:name="1"/>
      <w:r>
        <w:rPr>
          <w:rFonts w:ascii="Garamond" w:hAnsi="Garamond"/>
          <w:b/>
          <w:i/>
          <w:sz w:val="32"/>
          <w:szCs w:val="32"/>
        </w:rPr>
        <w:t>P</w:t>
      </w:r>
      <w:r w:rsidR="00CC5AE6" w:rsidRPr="00E4351B">
        <w:rPr>
          <w:rFonts w:ascii="Garamond" w:hAnsi="Garamond"/>
          <w:b/>
          <w:i/>
          <w:sz w:val="32"/>
          <w:szCs w:val="32"/>
        </w:rPr>
        <w:t>resentazione</w:t>
      </w:r>
    </w:p>
    <w:bookmarkEnd w:id="0"/>
    <w:p w:rsidR="004D5657" w:rsidRPr="007F584A" w:rsidRDefault="004D5657" w:rsidP="004D5657">
      <w:pPr>
        <w:spacing w:line="276" w:lineRule="auto"/>
        <w:jc w:val="both"/>
        <w:rPr>
          <w:rFonts w:ascii="Garamond" w:hAnsi="Garamond"/>
        </w:rPr>
      </w:pPr>
      <w:r w:rsidRPr="007F584A">
        <w:rPr>
          <w:rFonts w:ascii="Garamond" w:hAnsi="Garamond"/>
        </w:rPr>
        <w:t xml:space="preserve">La storica giornata, di preghiera e di riflessione, vissuta da papa Francesco con i patriarchi e i capi delle Chiese per la pace nel Medio Oriente, nella città di Bari il 7 luglio 2018, circondati dal popolo orante e gioioso, ci ha fatto avvertire tutta la forza dello Spirito Santo che costantemente soffia sulla Chiesa, sospingendola per le strade del mondo. La nostra Chiesa locale ha fisicamente avvertito questo soffio anche attraverso il vento di quella giornata, che ci è sembrato accompagnasse tradizionalmente le venute dei pontefici nella nostra città. </w:t>
      </w:r>
    </w:p>
    <w:p w:rsidR="004D5657" w:rsidRPr="007F584A" w:rsidRDefault="004D5657" w:rsidP="004D5657">
      <w:pPr>
        <w:spacing w:line="276" w:lineRule="auto"/>
        <w:jc w:val="both"/>
        <w:rPr>
          <w:rFonts w:ascii="Garamond" w:hAnsi="Garamond"/>
        </w:rPr>
      </w:pPr>
      <w:r w:rsidRPr="007F584A">
        <w:rPr>
          <w:rFonts w:ascii="Garamond" w:hAnsi="Garamond"/>
          <w:noProof/>
        </w:rPr>
        <w:drawing>
          <wp:anchor distT="0" distB="0" distL="114300" distR="114300" simplePos="0" relativeHeight="251722752" behindDoc="0" locked="0" layoutInCell="1" allowOverlap="1" wp14:anchorId="40F7D56D" wp14:editId="7EC39BD3">
            <wp:simplePos x="0" y="0"/>
            <wp:positionH relativeFrom="column">
              <wp:posOffset>3295015</wp:posOffset>
            </wp:positionH>
            <wp:positionV relativeFrom="paragraph">
              <wp:posOffset>37465</wp:posOffset>
            </wp:positionV>
            <wp:extent cx="2812415" cy="1878965"/>
            <wp:effectExtent l="0" t="0" r="6985" b="63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a Pentecoste parricolare.JPG"/>
                    <pic:cNvPicPr/>
                  </pic:nvPicPr>
                  <pic:blipFill rotWithShape="1">
                    <a:blip r:embed="rId8" cstate="print">
                      <a:extLst>
                        <a:ext uri="{28A0092B-C50C-407E-A947-70E740481C1C}">
                          <a14:useLocalDpi xmlns:a14="http://schemas.microsoft.com/office/drawing/2010/main" val="0"/>
                        </a:ext>
                      </a:extLst>
                    </a:blip>
                    <a:srcRect t="5030"/>
                    <a:stretch/>
                  </pic:blipFill>
                  <pic:spPr bwMode="auto">
                    <a:xfrm>
                      <a:off x="0" y="0"/>
                      <a:ext cx="2812415" cy="187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584A">
        <w:rPr>
          <w:rFonts w:ascii="Garamond" w:hAnsi="Garamond"/>
        </w:rPr>
        <w:t xml:space="preserve">Le immagini, i segni, le parole di quell’evento e i sentimenti suscitati ci hanno riportato alla bellezza delle origini della vita e della missione della Chiesa. Come ha scritto l’arcivescovo, mons. Francesco Cacucci, nella traccia pastorale per la nostra comunità diocesana </w:t>
      </w:r>
      <w:r w:rsidRPr="007F584A">
        <w:rPr>
          <w:rFonts w:ascii="Garamond" w:hAnsi="Garamond"/>
          <w:b/>
          <w:i/>
        </w:rPr>
        <w:t>“La Chiesa tra realtà e sogno”</w:t>
      </w:r>
      <w:r w:rsidRPr="007F584A">
        <w:rPr>
          <w:rFonts w:ascii="Garamond" w:hAnsi="Garamond"/>
        </w:rPr>
        <w:t xml:space="preserve">: «È stata una grande lezione di ecclesialità, che ha richiamato alla nostra mente il cammino della Chiesa raccontato dal libro degli Atti degli Apostoli. Una Chiesa aperta alle sorprese dello Spirito che sprona anche noi a vivere un nuovo anno alla luce di quel soffio di Pentecoste…» </w:t>
      </w:r>
    </w:p>
    <w:p w:rsidR="004D5657" w:rsidRPr="007F584A" w:rsidRDefault="004D5657" w:rsidP="004D5657">
      <w:pPr>
        <w:spacing w:line="276" w:lineRule="auto"/>
        <w:jc w:val="both"/>
        <w:rPr>
          <w:rFonts w:ascii="Garamond" w:hAnsi="Garamond"/>
        </w:rPr>
      </w:pPr>
      <w:r w:rsidRPr="007F584A">
        <w:rPr>
          <w:rFonts w:ascii="Garamond" w:hAnsi="Garamond"/>
        </w:rPr>
        <w:t xml:space="preserve">Così vogliamo accogliere il dono di un nuovo anno liturgico e pastorale. Con lo stupore di chi si apre alle continue sorprese dello Spirito e del Veniente, il Signore Gesù, e di quanto egli, lo Sposo, desidera per la Chiesa sua Sposa. Ogni nuovo anno liturgico si apre con i tempi dell’Avvento e del Natale, densi di attesa e di meraviglia, con le figure bibliche che li caratterizzano e che hanno segnato il cammino dell’umanità sin da quel primo soffio dello Spirito nella creazione, attendendo e preparando il dono dell’incarnazione del Figlio di Dio: i profeti, il precursore, soprattutto Maria con Giuseppe e poi, dopo di loro, gli apostoli (è significativo che la liturgia collochi il giorno dopo il Natale del Signore la memoria del primo martire Stefano e la festa di san Giovanni apostolo ed evangelista). </w:t>
      </w:r>
    </w:p>
    <w:p w:rsidR="004D5657" w:rsidRPr="007F584A" w:rsidRDefault="004D5657" w:rsidP="004D5657">
      <w:pPr>
        <w:spacing w:line="276" w:lineRule="auto"/>
        <w:jc w:val="both"/>
        <w:rPr>
          <w:rFonts w:ascii="Garamond" w:hAnsi="Garamond"/>
        </w:rPr>
      </w:pPr>
      <w:r w:rsidRPr="007F584A">
        <w:rPr>
          <w:rFonts w:ascii="Garamond" w:hAnsi="Garamond"/>
          <w:noProof/>
        </w:rPr>
        <w:lastRenderedPageBreak/>
        <w:drawing>
          <wp:anchor distT="0" distB="0" distL="114300" distR="114300" simplePos="0" relativeHeight="251723776" behindDoc="0" locked="0" layoutInCell="1" allowOverlap="1" wp14:anchorId="313DD6B4" wp14:editId="2C628458">
            <wp:simplePos x="0" y="0"/>
            <wp:positionH relativeFrom="column">
              <wp:posOffset>13335</wp:posOffset>
            </wp:positionH>
            <wp:positionV relativeFrom="paragraph">
              <wp:posOffset>26035</wp:posOffset>
            </wp:positionV>
            <wp:extent cx="2564130" cy="3088005"/>
            <wp:effectExtent l="0" t="0" r="1270" b="1079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unciazione_pa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4130" cy="3088005"/>
                    </a:xfrm>
                    <a:prstGeom prst="rect">
                      <a:avLst/>
                    </a:prstGeom>
                  </pic:spPr>
                </pic:pic>
              </a:graphicData>
            </a:graphic>
            <wp14:sizeRelH relativeFrom="margin">
              <wp14:pctWidth>0</wp14:pctWidth>
            </wp14:sizeRelH>
            <wp14:sizeRelV relativeFrom="margin">
              <wp14:pctHeight>0</wp14:pctHeight>
            </wp14:sizeRelV>
          </wp:anchor>
        </w:drawing>
      </w:r>
      <w:r w:rsidRPr="007F584A">
        <w:rPr>
          <w:rFonts w:ascii="Garamond" w:hAnsi="Garamond"/>
          <w:iCs/>
        </w:rPr>
        <w:t xml:space="preserve">Stimolati dall’invito dell’arcivescovo «a vivere un nuovo anno alla luce di quel soffio di Pentecoste che ha scombinato i nostri programmi e ha orientato le nostre comunità a ripensare il proprio cammino pastorale», viviamo questi tempi </w:t>
      </w:r>
      <w:r w:rsidRPr="007F584A">
        <w:rPr>
          <w:rFonts w:ascii="Garamond" w:hAnsi="Garamond"/>
        </w:rPr>
        <w:t>riuniti attorno a Maria come gli apostoli nel cenacolo. È lei la “porta dell’Avvento”, dischiusa dal soffio dello Spirito - come la porta del cenacolo - per donare al mondo il Cristo Salvatore. «Lo Spirito Santo scenderà su di te…» (</w:t>
      </w:r>
      <w:r w:rsidRPr="007F584A">
        <w:rPr>
          <w:rFonts w:ascii="Garamond" w:hAnsi="Garamond"/>
          <w:i/>
        </w:rPr>
        <w:t>Lc</w:t>
      </w:r>
      <w:r w:rsidRPr="007F584A">
        <w:rPr>
          <w:rFonts w:ascii="Garamond" w:hAnsi="Garamond"/>
        </w:rPr>
        <w:t xml:space="preserve"> 1,35), le risponde l’angelo, e lei:</w:t>
      </w:r>
      <w:r w:rsidRPr="007F584A">
        <w:rPr>
          <w:rFonts w:ascii="Garamond" w:hAnsi="Garamond"/>
          <w:color w:val="656565"/>
          <w:shd w:val="clear" w:color="auto" w:fill="FDFBF3"/>
        </w:rPr>
        <w:t xml:space="preserve"> «</w:t>
      </w:r>
      <w:r w:rsidRPr="007F584A">
        <w:rPr>
          <w:rFonts w:ascii="Garamond" w:hAnsi="Garamond"/>
        </w:rPr>
        <w:t>avvenga per me secondo la tua parola» (</w:t>
      </w:r>
      <w:r w:rsidRPr="007F584A">
        <w:rPr>
          <w:rFonts w:ascii="Garamond" w:hAnsi="Garamond"/>
          <w:i/>
        </w:rPr>
        <w:t>Lc</w:t>
      </w:r>
      <w:r w:rsidRPr="007F584A">
        <w:rPr>
          <w:rFonts w:ascii="Garamond" w:hAnsi="Garamond"/>
        </w:rPr>
        <w:t xml:space="preserve"> 1,38). Torneremo a contemplarla, nella novena dell’Immacolata, come discepola e pellegrina della fede, meditando le parole lasciateci da padre Mariano Magrassi. Vogliamo imparare da lei ad accogliere il dono dello Spirito Santo che vuole fare anche di noi la dimora di Dio e suoi testimoni nel mondo. Dalla sua docilità allo Spirito vogliamo apprendere l’arte del </w:t>
      </w:r>
      <w:r w:rsidRPr="007F584A">
        <w:rPr>
          <w:rFonts w:ascii="Garamond" w:hAnsi="Garamond"/>
          <w:b/>
        </w:rPr>
        <w:t>discernimento</w:t>
      </w:r>
      <w:r w:rsidRPr="007F584A">
        <w:rPr>
          <w:rFonts w:ascii="Garamond" w:hAnsi="Garamond"/>
        </w:rPr>
        <w:t xml:space="preserve"> che sempre deve accompagnare i passi della Chiesa, come è stato ai suoi inizi e come testimonia il libro degli Atti degli Apostoli. Anche le nostre comunità devono costantemente esercitare il discernimento, che in realtà non cede al rischio del soggettivismo o del relativismo, dai quali a volte si pensa di salvarsi con l’oggettività dell’autorità dottrinale o della norma disciplinare, che pur rimangono, ma è ascolto continuo e attento della Parola di Vita del Padre e delle parole della vita di ogni uomo e di ogni donna. Dall’ascolto e dall’annuncio lo Spirito saprà formare la coscienza personale per un’adesione più consapevole, libera e liberante. </w:t>
      </w:r>
    </w:p>
    <w:p w:rsidR="004D5657" w:rsidRPr="007F584A" w:rsidRDefault="004D5657" w:rsidP="004D5657">
      <w:pPr>
        <w:spacing w:line="276" w:lineRule="auto"/>
        <w:jc w:val="both"/>
        <w:rPr>
          <w:rFonts w:ascii="Garamond" w:hAnsi="Garamond"/>
        </w:rPr>
      </w:pPr>
      <w:r w:rsidRPr="007F584A">
        <w:rPr>
          <w:rFonts w:ascii="Garamond" w:hAnsi="Garamond"/>
        </w:rPr>
        <w:t>Ci ricorda l’arcivescovo Francesco «</w:t>
      </w:r>
      <w:r w:rsidRPr="007F584A">
        <w:rPr>
          <w:rFonts w:ascii="Garamond" w:hAnsi="Garamond"/>
          <w:color w:val="000000" w:themeColor="text1"/>
        </w:rPr>
        <w:t xml:space="preserve">che la fragilità umana non è un ostacolo all’azione dello Spirito. Riconoscere le ferite e i punti deboli, sia a livello personale che comunitario, non deve alimentare la rassegnazione o la sfiducia, tipiche della cultura dello scarto e dell’emarginazione. Cristo, ancora oggi, si incarna nella fragilità della nostra storia. In una società che si sente minacciata dalla presenza del male e vive la tentazione di rifugiarsi nella nostalgia del passato o nello scudo dell’individualismo, l’Avvento apre lo sguardo dell’uomo alla speranza di un futuro che è sempre nelle mani di Dio. In questo modo anche le fragilità di tante famiglie possono </w:t>
      </w:r>
      <w:r w:rsidRPr="007F584A">
        <w:rPr>
          <w:rFonts w:ascii="Garamond" w:hAnsi="Garamond"/>
          <w:color w:val="000000" w:themeColor="text1"/>
        </w:rPr>
        <w:lastRenderedPageBreak/>
        <w:t>rappresentare punti di partenza e spazi inediti per la riscoperta del sogno di Dio su ciascuno».</w:t>
      </w:r>
      <w:r w:rsidRPr="007F584A">
        <w:rPr>
          <w:rFonts w:ascii="Garamond" w:hAnsi="Garamond"/>
        </w:rPr>
        <w:t xml:space="preserve"> E noi, come gli apostoli e, prima di loro, Maria, Giovanni il Battista e i profeti siamo chiamati a continuare ad </w:t>
      </w:r>
      <w:r w:rsidRPr="007F584A">
        <w:rPr>
          <w:rFonts w:ascii="Garamond" w:hAnsi="Garamond"/>
          <w:bCs/>
        </w:rPr>
        <w:t>aprire la strada al Vangelo, alla bella notizia che può rinnovare la vita.</w:t>
      </w:r>
    </w:p>
    <w:p w:rsidR="004D5657" w:rsidRPr="007F584A" w:rsidRDefault="004D5657" w:rsidP="004D5657">
      <w:pPr>
        <w:spacing w:line="276" w:lineRule="auto"/>
        <w:jc w:val="both"/>
        <w:rPr>
          <w:rFonts w:ascii="Garamond" w:hAnsi="Garamond"/>
          <w:color w:val="000000" w:themeColor="text1"/>
        </w:rPr>
      </w:pPr>
      <w:r w:rsidRPr="007F584A">
        <w:rPr>
          <w:rFonts w:ascii="Garamond" w:hAnsi="Garamond"/>
        </w:rPr>
        <w:t xml:space="preserve">Scriveva San Giovanni Paolo II nell’enciclica </w:t>
      </w:r>
      <w:r w:rsidRPr="007F584A">
        <w:rPr>
          <w:rFonts w:ascii="Garamond" w:hAnsi="Garamond"/>
          <w:i/>
        </w:rPr>
        <w:t>Dominum et vivificantem</w:t>
      </w:r>
      <w:r w:rsidRPr="007F584A">
        <w:rPr>
          <w:rFonts w:ascii="Garamond" w:hAnsi="Garamond"/>
        </w:rPr>
        <w:t xml:space="preserve">, che accompagnerà la nostra preghiera durante la novena di Natale: «Si capisce così il senso profondo del motivo, per cui la Chiesa, unita con la Vergine Madre, si rivolge ininterrottamente quale Sposa al suo divino Sposo, come attestano le parole dell'Apocalisse, riportate dal Concilio: </w:t>
      </w:r>
      <w:r w:rsidRPr="007F584A">
        <w:rPr>
          <w:rFonts w:ascii="Garamond" w:hAnsi="Garamond"/>
          <w:b/>
          <w:i/>
        </w:rPr>
        <w:t>«Lo Spirito e la Sposa dicono al Signore Gesù: “Vieni!”»</w:t>
      </w:r>
      <w:r w:rsidRPr="007F584A">
        <w:rPr>
          <w:rFonts w:ascii="Garamond" w:hAnsi="Garamond"/>
        </w:rPr>
        <w:t>. La preghiera della Chiesa è questa invocazione incessante, nella quale «lo Spirito stesso intercede per noi»: in certo modo, egli stesso la pronuncia con la Chiesa e nella Chiesa. Lo Spirito, infatti, è dato alla Chiesa, affinché per la sua potenza tutta la comunità del Popolo di Dio, per quanto largamente ramificata e varia, perseveri nella speranza: in quella speranza, nella quale «siamo stati salvati» (n. 66).</w:t>
      </w:r>
    </w:p>
    <w:p w:rsidR="004D5657" w:rsidRPr="007B3143" w:rsidRDefault="004D5657" w:rsidP="004D5657">
      <w:pPr>
        <w:spacing w:line="276" w:lineRule="auto"/>
        <w:jc w:val="both"/>
        <w:rPr>
          <w:rFonts w:ascii="Garamond" w:hAnsi="Garamond"/>
        </w:rPr>
      </w:pPr>
      <w:r w:rsidRPr="007F584A">
        <w:rPr>
          <w:rFonts w:ascii="Garamond" w:hAnsi="Garamond"/>
        </w:rPr>
        <w:t>Camminiamo con il desiderio di continuare a crescere in quelle «perseveranze» che hanno caratterizzato le origini della Chiesa, secondo la visione del libro degli Atti degli Apostoli, dove l’autore dice che i primi cristiani «erano perseveranti nell’insegnamento degli apostoli e nella comunione, nello spezzare il pane e nelle preghiere» (</w:t>
      </w:r>
      <w:r w:rsidRPr="007F584A">
        <w:rPr>
          <w:rFonts w:ascii="Garamond" w:hAnsi="Garamond"/>
          <w:i/>
        </w:rPr>
        <w:t>At</w:t>
      </w:r>
      <w:r w:rsidRPr="007F584A">
        <w:rPr>
          <w:rFonts w:ascii="Garamond" w:hAnsi="Garamond"/>
        </w:rPr>
        <w:t xml:space="preserve"> 2,42). Aggiunge il nostro vescovo: «Luca non solo racconta quello che facevano i primi discepoli, ma sta dicendo che le sacre Scritture, la carità, i sacramenti e la preghiera costituiscono il fondamento di ogni comunità cristiana… Come non vedere in questo sommario degli Atti il fondamento della scelta mistagogica che sta accompagnando il nostro cammino pastorale? Non </w:t>
      </w:r>
      <w:r w:rsidRPr="007B3143">
        <w:rPr>
          <w:rFonts w:ascii="Garamond" w:hAnsi="Garamond"/>
        </w:rPr>
        <w:t xml:space="preserve">si tratta di strategie, ma di contenuti. I metodi possono cambiare, ma il progetto richiama i cardini della vita ecclesiale. Perseguiamo, allora, il sogno di Chiesa che Luca ci propone, lasciandoci accompagnare dal ritmo dell’anno liturgico (ciclo C)». </w:t>
      </w:r>
    </w:p>
    <w:p w:rsidR="004D5657" w:rsidRPr="007F584A" w:rsidRDefault="004D5657" w:rsidP="004D5657">
      <w:pPr>
        <w:spacing w:line="276" w:lineRule="auto"/>
        <w:jc w:val="both"/>
        <w:rPr>
          <w:rFonts w:ascii="Garamond" w:hAnsi="Garamond"/>
        </w:rPr>
      </w:pPr>
      <w:r w:rsidRPr="007F584A">
        <w:rPr>
          <w:rFonts w:ascii="Garamond" w:hAnsi="Garamond"/>
        </w:rPr>
        <w:t xml:space="preserve">Le nostre celebrazioni risplendano davvero per «nobile semplicità» (cf. </w:t>
      </w:r>
      <w:r w:rsidRPr="007F584A">
        <w:rPr>
          <w:rFonts w:ascii="Garamond" w:hAnsi="Garamond"/>
          <w:i/>
        </w:rPr>
        <w:t>Sacrosanctum Concilium,</w:t>
      </w:r>
      <w:r w:rsidRPr="007F584A">
        <w:rPr>
          <w:rFonts w:ascii="Garamond" w:hAnsi="Garamond"/>
        </w:rPr>
        <w:t xml:space="preserve"> 34) perché è dalla vita liturgica e sacramentale, mediante le sue forme rituali, che arriva a noi, come dal mistero pasquale, quella forza dello Spirito capace di evangelizzare, plasmare, guarire, trasfigurare, dare forma cristiana alla nostra vita personale e a quella delle comunità. L’annuncio immerso nel mistero celebrato, ci riporta all’efficacia essenziale del </w:t>
      </w:r>
      <w:r w:rsidRPr="007F584A">
        <w:rPr>
          <w:rFonts w:ascii="Garamond" w:hAnsi="Garamond"/>
          <w:i/>
        </w:rPr>
        <w:t>kerygma</w:t>
      </w:r>
      <w:r w:rsidRPr="007F584A">
        <w:rPr>
          <w:rFonts w:ascii="Garamond" w:hAnsi="Garamond"/>
        </w:rPr>
        <w:t>,</w:t>
      </w:r>
      <w:r w:rsidRPr="007F584A">
        <w:rPr>
          <w:rFonts w:ascii="Garamond" w:hAnsi="Garamond"/>
          <w:b/>
        </w:rPr>
        <w:t xml:space="preserve"> </w:t>
      </w:r>
      <w:r w:rsidRPr="007F584A">
        <w:rPr>
          <w:rFonts w:ascii="Garamond" w:hAnsi="Garamond"/>
        </w:rPr>
        <w:t xml:space="preserve">e ci invia nel mondo perché risuoni e </w:t>
      </w:r>
      <w:r w:rsidRPr="007F584A">
        <w:rPr>
          <w:rFonts w:ascii="Garamond" w:hAnsi="Garamond"/>
        </w:rPr>
        <w:lastRenderedPageBreak/>
        <w:t>giunga a tutti come balsamo che dà vita, attraverso la testimonianza di ognuno capace di spandere il profumo della comunione e della carità. Sia il nostro un cammino ecclesiale che vuole consolidarsi in uno stile sinodale e ci invita ad essere uniti nella ricchezza delle distinzioni e nel superamento delle distanze. Non si tratta di moltiplicare le iniziative ma di accogliere quelle che già abbiamo con intensità e partecipazione sempre più grandi. Perché non vivere alcune celebrazioni tipiche dell’Avvento, non solo in maniera comunitaria ma anche tra più comunità, lì dove questo può essere di aiuto e soprattutto testimonianza di comunione in uno stesso territorio? E da esse far scaturire gesti autentici e credibili di condivisione e di carità? Siano davvero un tempo e un anno che ci aiutino a compiere «</w:t>
      </w:r>
      <w:r w:rsidRPr="007F584A">
        <w:rPr>
          <w:rFonts w:ascii="Garamond" w:hAnsi="Garamond"/>
          <w:color w:val="000000" w:themeColor="text1"/>
        </w:rPr>
        <w:t>un discernimento capace di suscitare nella folla una domanda: “Che cosa dobbiamo fare, fratelli?” (</w:t>
      </w:r>
      <w:r w:rsidRPr="007F584A">
        <w:rPr>
          <w:rFonts w:ascii="Garamond" w:hAnsi="Garamond"/>
          <w:i/>
          <w:color w:val="000000" w:themeColor="text1"/>
        </w:rPr>
        <w:t>At</w:t>
      </w:r>
      <w:r w:rsidRPr="007F584A">
        <w:rPr>
          <w:rFonts w:ascii="Garamond" w:hAnsi="Garamond"/>
          <w:color w:val="000000" w:themeColor="text1"/>
        </w:rPr>
        <w:t xml:space="preserve"> 2,37). «Allora coloro che accolsero la parola (di Pietro) furono battezzati e quel giorno furono aggiunte circa tremila persone» (</w:t>
      </w:r>
      <w:r w:rsidRPr="007F584A">
        <w:rPr>
          <w:rFonts w:ascii="Garamond" w:hAnsi="Garamond"/>
          <w:i/>
          <w:color w:val="000000" w:themeColor="text1"/>
        </w:rPr>
        <w:t>At</w:t>
      </w:r>
      <w:r w:rsidRPr="007F584A">
        <w:rPr>
          <w:rFonts w:ascii="Garamond" w:hAnsi="Garamond"/>
          <w:color w:val="000000" w:themeColor="text1"/>
        </w:rPr>
        <w:t xml:space="preserve"> 2,41).</w:t>
      </w:r>
    </w:p>
    <w:p w:rsidR="00CC5AE6" w:rsidRPr="007F584A" w:rsidRDefault="00CC5AE6" w:rsidP="00CC5AE6">
      <w:pPr>
        <w:spacing w:after="120" w:line="276" w:lineRule="auto"/>
        <w:jc w:val="both"/>
        <w:rPr>
          <w:rFonts w:ascii="Garamond" w:hAnsi="Garamond"/>
          <w:b/>
        </w:rPr>
      </w:pPr>
    </w:p>
    <w:p w:rsidR="00CC5AE6" w:rsidRPr="007F584A" w:rsidRDefault="00CC5AE6" w:rsidP="00CC5AE6">
      <w:pPr>
        <w:spacing w:after="120" w:line="276" w:lineRule="auto"/>
        <w:jc w:val="both"/>
        <w:rPr>
          <w:rFonts w:ascii="Garamond" w:hAnsi="Garamond"/>
          <w:b/>
        </w:rPr>
      </w:pPr>
      <w:r w:rsidRPr="007F584A">
        <w:rPr>
          <w:rFonts w:ascii="Garamond" w:hAnsi="Garamond"/>
          <w:b/>
        </w:rPr>
        <w:tab/>
        <w:t>Questo sussidio contiene:</w:t>
      </w:r>
    </w:p>
    <w:p w:rsidR="00CC5AE6" w:rsidRPr="007F584A" w:rsidRDefault="00CC5AE6" w:rsidP="00CC5AE6">
      <w:pPr>
        <w:numPr>
          <w:ilvl w:val="0"/>
          <w:numId w:val="1"/>
        </w:numPr>
        <w:tabs>
          <w:tab w:val="clear" w:pos="360"/>
          <w:tab w:val="num" w:pos="720"/>
        </w:tabs>
        <w:spacing w:after="120" w:line="276" w:lineRule="auto"/>
        <w:ind w:left="0" w:firstLine="0"/>
        <w:jc w:val="both"/>
        <w:rPr>
          <w:rFonts w:ascii="Garamond" w:hAnsi="Garamond"/>
        </w:rPr>
      </w:pPr>
      <w:r w:rsidRPr="007F584A">
        <w:rPr>
          <w:rFonts w:ascii="Garamond" w:hAnsi="Garamond"/>
        </w:rPr>
        <w:t>Proposta per la celebrazion</w:t>
      </w:r>
      <w:r w:rsidR="008F0A61">
        <w:rPr>
          <w:rFonts w:ascii="Garamond" w:hAnsi="Garamond"/>
        </w:rPr>
        <w:t>e dei Primi Vespri d’Avvento</w:t>
      </w:r>
      <w:r w:rsidR="008F0A61">
        <w:rPr>
          <w:rFonts w:ascii="Garamond" w:hAnsi="Garamond"/>
        </w:rPr>
        <w:tab/>
      </w:r>
      <w:r w:rsidR="008F0A61">
        <w:rPr>
          <w:rFonts w:ascii="Garamond" w:hAnsi="Garamond"/>
        </w:rPr>
        <w:tab/>
      </w:r>
      <w:r w:rsidR="008F0A61">
        <w:rPr>
          <w:rFonts w:ascii="Garamond" w:hAnsi="Garamond"/>
        </w:rPr>
        <w:tab/>
      </w:r>
      <w:r w:rsidRPr="007F584A">
        <w:rPr>
          <w:rFonts w:ascii="Garamond" w:hAnsi="Garamond"/>
        </w:rPr>
        <w:t>p.</w:t>
      </w:r>
      <w:r w:rsidR="008F0A61">
        <w:rPr>
          <w:rFonts w:ascii="Garamond" w:hAnsi="Garamond"/>
        </w:rPr>
        <w:t xml:space="preserve"> 6</w:t>
      </w:r>
      <w:r w:rsidRPr="007F584A">
        <w:rPr>
          <w:rFonts w:ascii="Garamond" w:hAnsi="Garamond"/>
        </w:rPr>
        <w:tab/>
        <w:t xml:space="preserve"> </w:t>
      </w:r>
    </w:p>
    <w:p w:rsidR="00904190" w:rsidRPr="007F584A" w:rsidRDefault="00904190" w:rsidP="00904190">
      <w:pPr>
        <w:numPr>
          <w:ilvl w:val="0"/>
          <w:numId w:val="1"/>
        </w:numPr>
        <w:tabs>
          <w:tab w:val="clear" w:pos="360"/>
          <w:tab w:val="num" w:pos="720"/>
        </w:tabs>
        <w:spacing w:after="120" w:line="276" w:lineRule="auto"/>
        <w:ind w:left="0" w:firstLine="0"/>
        <w:jc w:val="both"/>
        <w:rPr>
          <w:rFonts w:ascii="Garamond" w:hAnsi="Garamond"/>
        </w:rPr>
      </w:pPr>
      <w:r w:rsidRPr="007F584A">
        <w:rPr>
          <w:rFonts w:ascii="Garamond" w:hAnsi="Garamond"/>
        </w:rPr>
        <w:t xml:space="preserve">Proposte della </w:t>
      </w:r>
      <w:r w:rsidRPr="007F584A">
        <w:rPr>
          <w:rFonts w:ascii="Garamond" w:hAnsi="Garamond"/>
          <w:i/>
        </w:rPr>
        <w:t>Caritas</w:t>
      </w:r>
      <w:r w:rsidR="008F0A61">
        <w:rPr>
          <w:rFonts w:ascii="Garamond" w:hAnsi="Garamond"/>
        </w:rPr>
        <w:t xml:space="preserve"> per l’Avvento di fraternità </w:t>
      </w:r>
      <w:r w:rsidR="008F0A61">
        <w:rPr>
          <w:rFonts w:ascii="Garamond" w:hAnsi="Garamond"/>
        </w:rPr>
        <w:tab/>
      </w:r>
      <w:r w:rsidRPr="007F584A">
        <w:rPr>
          <w:rFonts w:ascii="Garamond" w:hAnsi="Garamond"/>
        </w:rPr>
        <w:tab/>
      </w:r>
      <w:r w:rsidRPr="007F584A">
        <w:rPr>
          <w:rFonts w:ascii="Garamond" w:hAnsi="Garamond"/>
        </w:rPr>
        <w:tab/>
        <w:t xml:space="preserve">p. </w:t>
      </w:r>
      <w:r w:rsidR="008F0A61">
        <w:rPr>
          <w:rFonts w:ascii="Garamond" w:hAnsi="Garamond"/>
        </w:rPr>
        <w:t>10</w:t>
      </w:r>
    </w:p>
    <w:p w:rsidR="004D5657" w:rsidRPr="007F584A" w:rsidRDefault="004D5657" w:rsidP="00CC5AE6">
      <w:pPr>
        <w:numPr>
          <w:ilvl w:val="0"/>
          <w:numId w:val="1"/>
        </w:numPr>
        <w:tabs>
          <w:tab w:val="clear" w:pos="360"/>
          <w:tab w:val="num" w:pos="720"/>
        </w:tabs>
        <w:spacing w:after="120" w:line="276" w:lineRule="auto"/>
        <w:ind w:left="0" w:firstLine="0"/>
        <w:jc w:val="both"/>
        <w:rPr>
          <w:rFonts w:ascii="Garamond" w:hAnsi="Garamond"/>
        </w:rPr>
      </w:pPr>
      <w:r w:rsidRPr="007F584A">
        <w:rPr>
          <w:rFonts w:ascii="Garamond" w:hAnsi="Garamond"/>
        </w:rPr>
        <w:t>Proposta di animazione della liturgia nel g</w:t>
      </w:r>
      <w:r w:rsidR="008F0A61">
        <w:rPr>
          <w:rFonts w:ascii="Garamond" w:hAnsi="Garamond"/>
        </w:rPr>
        <w:t xml:space="preserve">iorno della festa di san Nicola </w:t>
      </w:r>
      <w:r w:rsidRPr="007F584A">
        <w:rPr>
          <w:rFonts w:ascii="Garamond" w:hAnsi="Garamond"/>
        </w:rPr>
        <w:t>p.</w:t>
      </w:r>
      <w:r w:rsidR="007B3143">
        <w:rPr>
          <w:rFonts w:ascii="Garamond" w:hAnsi="Garamond"/>
        </w:rPr>
        <w:t xml:space="preserve"> </w:t>
      </w:r>
      <w:r w:rsidR="008F0A61">
        <w:rPr>
          <w:rFonts w:ascii="Garamond" w:hAnsi="Garamond"/>
        </w:rPr>
        <w:t>13</w:t>
      </w:r>
    </w:p>
    <w:p w:rsidR="00CC5AE6" w:rsidRPr="007F584A" w:rsidRDefault="00CC5AE6" w:rsidP="00CC5AE6">
      <w:pPr>
        <w:numPr>
          <w:ilvl w:val="0"/>
          <w:numId w:val="1"/>
        </w:numPr>
        <w:tabs>
          <w:tab w:val="clear" w:pos="360"/>
          <w:tab w:val="num" w:pos="720"/>
        </w:tabs>
        <w:spacing w:after="120" w:line="276" w:lineRule="auto"/>
        <w:ind w:left="0" w:firstLine="0"/>
        <w:jc w:val="both"/>
        <w:rPr>
          <w:rFonts w:ascii="Garamond" w:hAnsi="Garamond"/>
        </w:rPr>
      </w:pPr>
      <w:r w:rsidRPr="007F584A">
        <w:rPr>
          <w:rFonts w:ascii="Garamond" w:hAnsi="Garamond"/>
        </w:rPr>
        <w:t>L</w:t>
      </w:r>
      <w:r w:rsidR="008F0A61">
        <w:rPr>
          <w:rFonts w:ascii="Garamond" w:hAnsi="Garamond"/>
        </w:rPr>
        <w:t>a novena dell’Immacolata</w:t>
      </w:r>
      <w:r w:rsidR="008F0A61">
        <w:rPr>
          <w:rFonts w:ascii="Garamond" w:hAnsi="Garamond"/>
        </w:rPr>
        <w:tab/>
      </w:r>
      <w:r w:rsidR="008F0A61">
        <w:rPr>
          <w:rFonts w:ascii="Garamond" w:hAnsi="Garamond"/>
        </w:rPr>
        <w:tab/>
      </w:r>
      <w:r w:rsidR="008F0A61">
        <w:rPr>
          <w:rFonts w:ascii="Garamond" w:hAnsi="Garamond"/>
        </w:rPr>
        <w:tab/>
      </w:r>
      <w:r w:rsidR="008F0A61">
        <w:rPr>
          <w:rFonts w:ascii="Garamond" w:hAnsi="Garamond"/>
        </w:rPr>
        <w:tab/>
      </w:r>
      <w:r w:rsidR="008F0A61">
        <w:rPr>
          <w:rFonts w:ascii="Garamond" w:hAnsi="Garamond"/>
        </w:rPr>
        <w:tab/>
      </w:r>
      <w:r w:rsidR="008F0A61">
        <w:rPr>
          <w:rFonts w:ascii="Garamond" w:hAnsi="Garamond"/>
        </w:rPr>
        <w:tab/>
      </w:r>
      <w:r w:rsidR="008F0A61">
        <w:rPr>
          <w:rFonts w:ascii="Garamond" w:hAnsi="Garamond"/>
        </w:rPr>
        <w:tab/>
      </w:r>
      <w:r w:rsidRPr="007F584A">
        <w:rPr>
          <w:rFonts w:ascii="Garamond" w:hAnsi="Garamond"/>
        </w:rPr>
        <w:t>p.</w:t>
      </w:r>
      <w:r w:rsidR="006F4B39" w:rsidRPr="007F584A">
        <w:rPr>
          <w:rFonts w:ascii="Garamond" w:hAnsi="Garamond"/>
        </w:rPr>
        <w:t xml:space="preserve"> 1</w:t>
      </w:r>
      <w:r w:rsidR="008F0A61">
        <w:rPr>
          <w:rFonts w:ascii="Garamond" w:hAnsi="Garamond"/>
        </w:rPr>
        <w:t>8</w:t>
      </w:r>
      <w:r w:rsidRPr="007F584A">
        <w:rPr>
          <w:rFonts w:ascii="Garamond" w:hAnsi="Garamond"/>
        </w:rPr>
        <w:t xml:space="preserve"> </w:t>
      </w:r>
    </w:p>
    <w:p w:rsidR="00CC5AE6" w:rsidRPr="007F584A" w:rsidRDefault="00CC5AE6" w:rsidP="00CC5AE6">
      <w:pPr>
        <w:numPr>
          <w:ilvl w:val="0"/>
          <w:numId w:val="1"/>
        </w:numPr>
        <w:tabs>
          <w:tab w:val="clear" w:pos="360"/>
          <w:tab w:val="num" w:pos="720"/>
        </w:tabs>
        <w:spacing w:after="120" w:line="276" w:lineRule="auto"/>
        <w:ind w:left="0" w:firstLine="0"/>
        <w:jc w:val="both"/>
        <w:rPr>
          <w:rFonts w:ascii="Garamond" w:hAnsi="Garamond"/>
        </w:rPr>
      </w:pPr>
      <w:r w:rsidRPr="007F584A">
        <w:rPr>
          <w:rFonts w:ascii="Garamond" w:hAnsi="Garamond"/>
        </w:rPr>
        <w:t>Una proposta di novena di Natale per i r</w:t>
      </w:r>
      <w:r w:rsidR="008F0A61">
        <w:rPr>
          <w:rFonts w:ascii="Garamond" w:hAnsi="Garamond"/>
        </w:rPr>
        <w:t xml:space="preserve">agazzi dell’Ufficio Missionario </w:t>
      </w:r>
      <w:r w:rsidRPr="007F584A">
        <w:rPr>
          <w:rFonts w:ascii="Garamond" w:hAnsi="Garamond"/>
        </w:rPr>
        <w:t xml:space="preserve">p. </w:t>
      </w:r>
      <w:r w:rsidR="008F0A61">
        <w:rPr>
          <w:rFonts w:ascii="Garamond" w:hAnsi="Garamond"/>
        </w:rPr>
        <w:t>38</w:t>
      </w:r>
    </w:p>
    <w:p w:rsidR="00CC5AE6" w:rsidRPr="007F584A" w:rsidRDefault="00CC5AE6" w:rsidP="00CC5AE6">
      <w:pPr>
        <w:numPr>
          <w:ilvl w:val="0"/>
          <w:numId w:val="1"/>
        </w:numPr>
        <w:tabs>
          <w:tab w:val="clear" w:pos="360"/>
          <w:tab w:val="num" w:pos="720"/>
        </w:tabs>
        <w:spacing w:after="120" w:line="276" w:lineRule="auto"/>
        <w:ind w:left="0" w:firstLine="0"/>
        <w:jc w:val="both"/>
        <w:rPr>
          <w:rFonts w:ascii="Garamond" w:hAnsi="Garamond"/>
        </w:rPr>
      </w:pPr>
      <w:r w:rsidRPr="007F584A">
        <w:rPr>
          <w:rFonts w:ascii="Garamond" w:hAnsi="Garamond"/>
        </w:rPr>
        <w:t xml:space="preserve">La novena </w:t>
      </w:r>
      <w:r w:rsidR="008F0A61">
        <w:rPr>
          <w:rFonts w:ascii="Garamond" w:hAnsi="Garamond"/>
        </w:rPr>
        <w:t>di Natale per la comunità</w:t>
      </w:r>
      <w:r w:rsidR="008F0A61">
        <w:rPr>
          <w:rFonts w:ascii="Garamond" w:hAnsi="Garamond"/>
        </w:rPr>
        <w:tab/>
      </w:r>
      <w:r w:rsidR="008F0A61">
        <w:rPr>
          <w:rFonts w:ascii="Garamond" w:hAnsi="Garamond"/>
        </w:rPr>
        <w:tab/>
      </w:r>
      <w:r w:rsidR="008F0A61">
        <w:rPr>
          <w:rFonts w:ascii="Garamond" w:hAnsi="Garamond"/>
        </w:rPr>
        <w:tab/>
      </w:r>
      <w:r w:rsidR="008F0A61">
        <w:rPr>
          <w:rFonts w:ascii="Garamond" w:hAnsi="Garamond"/>
        </w:rPr>
        <w:tab/>
      </w:r>
      <w:r w:rsidR="008F0A61">
        <w:rPr>
          <w:rFonts w:ascii="Garamond" w:hAnsi="Garamond"/>
        </w:rPr>
        <w:tab/>
      </w:r>
      <w:r w:rsidR="008F0A61">
        <w:rPr>
          <w:rFonts w:ascii="Garamond" w:hAnsi="Garamond"/>
        </w:rPr>
        <w:tab/>
      </w:r>
      <w:r w:rsidRPr="007F584A">
        <w:rPr>
          <w:rFonts w:ascii="Garamond" w:hAnsi="Garamond"/>
        </w:rPr>
        <w:t>p.</w:t>
      </w:r>
      <w:r w:rsidR="006F4B39" w:rsidRPr="007F584A">
        <w:rPr>
          <w:rFonts w:ascii="Garamond" w:hAnsi="Garamond"/>
        </w:rPr>
        <w:t xml:space="preserve"> </w:t>
      </w:r>
      <w:r w:rsidR="008F0A61">
        <w:rPr>
          <w:rFonts w:ascii="Garamond" w:hAnsi="Garamond"/>
        </w:rPr>
        <w:t>39</w:t>
      </w:r>
      <w:r w:rsidRPr="007F584A">
        <w:rPr>
          <w:rFonts w:ascii="Garamond" w:hAnsi="Garamond"/>
        </w:rPr>
        <w:t xml:space="preserve"> </w:t>
      </w:r>
    </w:p>
    <w:p w:rsidR="00CC5AE6" w:rsidRPr="007F584A" w:rsidRDefault="00CC5AE6" w:rsidP="00CC5AE6">
      <w:pPr>
        <w:numPr>
          <w:ilvl w:val="0"/>
          <w:numId w:val="1"/>
        </w:numPr>
        <w:tabs>
          <w:tab w:val="clear" w:pos="360"/>
          <w:tab w:val="num" w:pos="720"/>
        </w:tabs>
        <w:spacing w:after="120" w:line="276" w:lineRule="auto"/>
        <w:ind w:left="0" w:firstLine="0"/>
        <w:jc w:val="both"/>
        <w:rPr>
          <w:rFonts w:ascii="Garamond" w:hAnsi="Garamond"/>
        </w:rPr>
      </w:pPr>
      <w:r w:rsidRPr="007F584A">
        <w:rPr>
          <w:rFonts w:ascii="Garamond" w:hAnsi="Garamond"/>
        </w:rPr>
        <w:t>La preghiera vigi</w:t>
      </w:r>
      <w:r w:rsidR="008F0A61">
        <w:rPr>
          <w:rFonts w:ascii="Garamond" w:hAnsi="Garamond"/>
        </w:rPr>
        <w:t>liare “nella Notte” di Natale</w:t>
      </w:r>
      <w:r w:rsidR="008F0A61">
        <w:rPr>
          <w:rFonts w:ascii="Garamond" w:hAnsi="Garamond"/>
        </w:rPr>
        <w:tab/>
      </w:r>
      <w:r w:rsidRPr="007F584A">
        <w:rPr>
          <w:rFonts w:ascii="Garamond" w:hAnsi="Garamond"/>
        </w:rPr>
        <w:tab/>
      </w:r>
      <w:r w:rsidRPr="007F584A">
        <w:rPr>
          <w:rFonts w:ascii="Garamond" w:hAnsi="Garamond"/>
        </w:rPr>
        <w:tab/>
      </w:r>
      <w:r w:rsidRPr="007F584A">
        <w:rPr>
          <w:rFonts w:ascii="Garamond" w:hAnsi="Garamond"/>
        </w:rPr>
        <w:tab/>
        <w:t>p.</w:t>
      </w:r>
      <w:r w:rsidR="00AB4B8A" w:rsidRPr="007F584A">
        <w:rPr>
          <w:rFonts w:ascii="Garamond" w:hAnsi="Garamond"/>
        </w:rPr>
        <w:t xml:space="preserve"> </w:t>
      </w:r>
      <w:r w:rsidR="008F0A61">
        <w:rPr>
          <w:rFonts w:ascii="Garamond" w:hAnsi="Garamond"/>
        </w:rPr>
        <w:t xml:space="preserve">52 </w:t>
      </w:r>
    </w:p>
    <w:p w:rsidR="00CC5AE6" w:rsidRPr="007F584A" w:rsidRDefault="00CC5AE6" w:rsidP="00CC5AE6">
      <w:pPr>
        <w:numPr>
          <w:ilvl w:val="0"/>
          <w:numId w:val="1"/>
        </w:numPr>
        <w:tabs>
          <w:tab w:val="clear" w:pos="360"/>
          <w:tab w:val="num" w:pos="720"/>
        </w:tabs>
        <w:spacing w:after="120" w:line="276" w:lineRule="auto"/>
        <w:ind w:left="0" w:firstLine="0"/>
        <w:jc w:val="both"/>
        <w:rPr>
          <w:rFonts w:ascii="Garamond" w:hAnsi="Garamond"/>
        </w:rPr>
      </w:pPr>
      <w:r w:rsidRPr="007F584A">
        <w:rPr>
          <w:rFonts w:ascii="Garamond" w:hAnsi="Garamond"/>
        </w:rPr>
        <w:t>La preghiera di ringraziament</w:t>
      </w:r>
      <w:r w:rsidR="008F0A61">
        <w:rPr>
          <w:rFonts w:ascii="Garamond" w:hAnsi="Garamond"/>
        </w:rPr>
        <w:t>o nell’ultimo giorno dell’anno</w:t>
      </w:r>
      <w:r w:rsidRPr="007F584A">
        <w:rPr>
          <w:rFonts w:ascii="Garamond" w:hAnsi="Garamond"/>
        </w:rPr>
        <w:tab/>
      </w:r>
      <w:r w:rsidRPr="007F584A">
        <w:rPr>
          <w:rFonts w:ascii="Garamond" w:hAnsi="Garamond"/>
        </w:rPr>
        <w:tab/>
        <w:t>p.</w:t>
      </w:r>
      <w:r w:rsidR="00AB4B8A" w:rsidRPr="007F584A">
        <w:rPr>
          <w:rFonts w:ascii="Garamond" w:hAnsi="Garamond"/>
        </w:rPr>
        <w:t xml:space="preserve"> </w:t>
      </w:r>
      <w:r w:rsidR="008F0A61">
        <w:rPr>
          <w:rFonts w:ascii="Garamond" w:hAnsi="Garamond"/>
        </w:rPr>
        <w:t>64</w:t>
      </w:r>
      <w:r w:rsidRPr="007F584A">
        <w:rPr>
          <w:rFonts w:ascii="Garamond" w:hAnsi="Garamond"/>
        </w:rPr>
        <w:t xml:space="preserve"> </w:t>
      </w:r>
    </w:p>
    <w:p w:rsidR="00CC5AE6" w:rsidRDefault="00CC5AE6" w:rsidP="00CC5AE6">
      <w:pPr>
        <w:numPr>
          <w:ilvl w:val="0"/>
          <w:numId w:val="1"/>
        </w:numPr>
        <w:tabs>
          <w:tab w:val="clear" w:pos="360"/>
          <w:tab w:val="num" w:pos="720"/>
        </w:tabs>
        <w:spacing w:after="120" w:line="276" w:lineRule="auto"/>
        <w:ind w:left="0" w:firstLine="0"/>
        <w:jc w:val="both"/>
        <w:rPr>
          <w:rFonts w:ascii="Garamond" w:hAnsi="Garamond"/>
        </w:rPr>
      </w:pPr>
      <w:r w:rsidRPr="007F584A">
        <w:rPr>
          <w:rFonts w:ascii="Garamond" w:hAnsi="Garamond"/>
        </w:rPr>
        <w:t>Proposte di canti a cura dell’</w:t>
      </w:r>
      <w:r w:rsidRPr="007F584A">
        <w:rPr>
          <w:rFonts w:ascii="Garamond" w:hAnsi="Garamond"/>
          <w:i/>
        </w:rPr>
        <w:t>Ufficio Musica sacra</w:t>
      </w:r>
      <w:r w:rsidRPr="007F584A">
        <w:rPr>
          <w:rFonts w:ascii="Garamond" w:hAnsi="Garamond"/>
        </w:rPr>
        <w:tab/>
      </w:r>
      <w:r w:rsidRPr="007F584A">
        <w:rPr>
          <w:rFonts w:ascii="Garamond" w:hAnsi="Garamond"/>
        </w:rPr>
        <w:tab/>
      </w:r>
      <w:r w:rsidRPr="007F584A">
        <w:rPr>
          <w:rFonts w:ascii="Garamond" w:hAnsi="Garamond"/>
        </w:rPr>
        <w:tab/>
      </w:r>
      <w:r w:rsidR="00904190" w:rsidRPr="007F584A">
        <w:rPr>
          <w:rFonts w:ascii="Garamond" w:hAnsi="Garamond"/>
        </w:rPr>
        <w:tab/>
      </w:r>
      <w:r w:rsidRPr="007F584A">
        <w:rPr>
          <w:rFonts w:ascii="Garamond" w:hAnsi="Garamond"/>
        </w:rPr>
        <w:t xml:space="preserve">p. </w:t>
      </w:r>
      <w:r w:rsidR="008F0A61">
        <w:rPr>
          <w:rFonts w:ascii="Garamond" w:hAnsi="Garamond"/>
        </w:rPr>
        <w:t>74</w:t>
      </w:r>
      <w:bookmarkStart w:id="1" w:name="_GoBack"/>
      <w:bookmarkEnd w:id="1"/>
    </w:p>
    <w:p w:rsidR="007B3143" w:rsidRPr="007F584A" w:rsidRDefault="007B3143" w:rsidP="00CC5AE6">
      <w:pPr>
        <w:numPr>
          <w:ilvl w:val="0"/>
          <w:numId w:val="1"/>
        </w:numPr>
        <w:tabs>
          <w:tab w:val="clear" w:pos="360"/>
          <w:tab w:val="num" w:pos="720"/>
        </w:tabs>
        <w:spacing w:after="120" w:line="276" w:lineRule="auto"/>
        <w:ind w:left="0" w:firstLine="0"/>
        <w:jc w:val="both"/>
        <w:rPr>
          <w:rFonts w:ascii="Garamond" w:hAnsi="Garamond"/>
        </w:rPr>
      </w:pPr>
      <w:r>
        <w:rPr>
          <w:rFonts w:ascii="Garamond" w:hAnsi="Garamond"/>
        </w:rPr>
        <w:t>Nel CD è disponibile anche il Sussidio di Avvento-Natale della CEI</w:t>
      </w:r>
    </w:p>
    <w:p w:rsidR="00CC5AE6" w:rsidRPr="007F584A" w:rsidRDefault="00CC5AE6" w:rsidP="00CC5AE6">
      <w:pPr>
        <w:spacing w:after="120" w:line="276" w:lineRule="auto"/>
        <w:jc w:val="both"/>
        <w:rPr>
          <w:rFonts w:ascii="Garamond" w:hAnsi="Garamond"/>
          <w:noProof/>
        </w:rPr>
      </w:pPr>
    </w:p>
    <w:p w:rsidR="00CC5AE6" w:rsidRPr="007F584A" w:rsidRDefault="004D5657" w:rsidP="004D5657">
      <w:pPr>
        <w:spacing w:line="276" w:lineRule="auto"/>
        <w:jc w:val="both"/>
        <w:rPr>
          <w:rFonts w:ascii="Garamond" w:hAnsi="Garamond"/>
        </w:rPr>
      </w:pPr>
      <w:r w:rsidRPr="007F584A">
        <w:rPr>
          <w:rFonts w:ascii="Garamond" w:hAnsi="Garamond"/>
        </w:rPr>
        <w:t xml:space="preserve">Per tutti e per ciascuno, come augurio e impegno, le parole di papa Francesco pronunciate a Bari, richiamando due modelli cari alla nostra Chiesa e che accompagnano, con le loro feste, il tempo di Avvento: «Nel nostro cammino comune ci sostiene la Madre di Dio, qui venerata come Odegitria: colei che mostra </w:t>
      </w:r>
      <w:r w:rsidRPr="007F584A">
        <w:rPr>
          <w:rFonts w:ascii="Garamond" w:hAnsi="Garamond"/>
        </w:rPr>
        <w:lastRenderedPageBreak/>
        <w:t>la via. Qui riposano le reliquie di San Nicola, vescovo dell’Oriente la cui venerazione solca i mari e valica i confini tra le Chiese. Il Santo taumaturgo interceda per guarire le ferite che tanti portano dentro…. Perché, quando si tendono le mani al cielo in preghiera e quando si tende la mano al fratello senza cercare il proprio interesse, arde e risplende il fuoco dello Spirito, Spirito di unità, Spirito di pace».</w:t>
      </w:r>
    </w:p>
    <w:p w:rsidR="004D5657" w:rsidRPr="007F584A" w:rsidRDefault="004D5657" w:rsidP="004D5657">
      <w:pPr>
        <w:spacing w:line="276" w:lineRule="auto"/>
        <w:jc w:val="both"/>
        <w:rPr>
          <w:rFonts w:ascii="Garamond" w:hAnsi="Garamond"/>
        </w:rPr>
      </w:pPr>
    </w:p>
    <w:p w:rsidR="00CC5AE6" w:rsidRPr="007F584A" w:rsidRDefault="00CC5AE6" w:rsidP="00CC5AE6">
      <w:pPr>
        <w:spacing w:after="120" w:line="276" w:lineRule="auto"/>
        <w:jc w:val="both"/>
        <w:rPr>
          <w:rFonts w:ascii="Garamond" w:hAnsi="Garamond"/>
          <w:iCs/>
          <w:noProof/>
        </w:rPr>
      </w:pPr>
      <w:r w:rsidRPr="007F584A">
        <w:rPr>
          <w:rFonts w:ascii="Garamond" w:hAnsi="Garamond"/>
          <w:iCs/>
          <w:noProof/>
        </w:rPr>
        <w:tab/>
      </w:r>
      <w:r w:rsidRPr="007F584A">
        <w:rPr>
          <w:rFonts w:ascii="Garamond" w:hAnsi="Garamond"/>
          <w:iCs/>
          <w:noProof/>
        </w:rPr>
        <w:tab/>
      </w:r>
      <w:r w:rsidRPr="007F584A">
        <w:rPr>
          <w:rFonts w:ascii="Garamond" w:hAnsi="Garamond"/>
          <w:iCs/>
          <w:noProof/>
        </w:rPr>
        <w:tab/>
      </w:r>
    </w:p>
    <w:p w:rsidR="00CC5AE6" w:rsidRPr="007F584A" w:rsidRDefault="00CC5AE6" w:rsidP="00CC5AE6">
      <w:pPr>
        <w:spacing w:after="120" w:line="276" w:lineRule="auto"/>
        <w:jc w:val="both"/>
        <w:rPr>
          <w:rFonts w:ascii="Garamond" w:hAnsi="Garamond"/>
        </w:rPr>
      </w:pPr>
      <w:r w:rsidRPr="007F584A">
        <w:rPr>
          <w:rFonts w:ascii="Garamond" w:hAnsi="Garamond"/>
        </w:rPr>
        <w:tab/>
      </w:r>
      <w:r w:rsidRPr="007F584A">
        <w:rPr>
          <w:rFonts w:ascii="Garamond" w:hAnsi="Garamond"/>
        </w:rPr>
        <w:tab/>
      </w:r>
      <w:r w:rsidRPr="007F584A">
        <w:rPr>
          <w:rFonts w:ascii="Garamond" w:hAnsi="Garamond"/>
        </w:rPr>
        <w:tab/>
      </w:r>
      <w:r w:rsidRPr="007F584A">
        <w:rPr>
          <w:rFonts w:ascii="Garamond" w:hAnsi="Garamond"/>
        </w:rPr>
        <w:tab/>
      </w:r>
      <w:r w:rsidRPr="007F584A">
        <w:rPr>
          <w:rFonts w:ascii="Garamond" w:hAnsi="Garamond"/>
        </w:rPr>
        <w:tab/>
      </w:r>
      <w:r w:rsidRPr="007F584A">
        <w:rPr>
          <w:rFonts w:ascii="Garamond" w:hAnsi="Garamond"/>
        </w:rPr>
        <w:tab/>
      </w:r>
      <w:r w:rsidRPr="007F584A">
        <w:rPr>
          <w:rFonts w:ascii="Garamond" w:hAnsi="Garamond"/>
        </w:rPr>
        <w:tab/>
      </w:r>
      <w:r w:rsidRPr="007F584A">
        <w:rPr>
          <w:rFonts w:ascii="Garamond" w:hAnsi="Garamond"/>
          <w:i/>
        </w:rPr>
        <w:t>Sac. Mario Castellano</w:t>
      </w:r>
    </w:p>
    <w:p w:rsidR="00CC5AE6" w:rsidRPr="007F584A" w:rsidRDefault="00CC5AE6" w:rsidP="00CC5AE6">
      <w:pPr>
        <w:spacing w:after="120" w:line="276" w:lineRule="auto"/>
        <w:jc w:val="both"/>
        <w:rPr>
          <w:rFonts w:ascii="Garamond" w:hAnsi="Garamond"/>
          <w:iCs/>
          <w:noProof/>
        </w:rPr>
      </w:pPr>
      <w:r w:rsidRPr="007F584A">
        <w:rPr>
          <w:rFonts w:ascii="Garamond" w:hAnsi="Garamond"/>
          <w:i/>
        </w:rPr>
        <w:tab/>
      </w:r>
      <w:r w:rsidRPr="007F584A">
        <w:rPr>
          <w:rFonts w:ascii="Garamond" w:hAnsi="Garamond"/>
          <w:i/>
        </w:rPr>
        <w:tab/>
      </w:r>
      <w:r w:rsidRPr="007F584A">
        <w:rPr>
          <w:rFonts w:ascii="Garamond" w:hAnsi="Garamond"/>
          <w:i/>
        </w:rPr>
        <w:tab/>
      </w:r>
      <w:r w:rsidRPr="007F584A">
        <w:rPr>
          <w:rFonts w:ascii="Garamond" w:hAnsi="Garamond"/>
          <w:i/>
        </w:rPr>
        <w:tab/>
      </w:r>
      <w:r w:rsidRPr="007F584A">
        <w:rPr>
          <w:rFonts w:ascii="Garamond" w:hAnsi="Garamond"/>
          <w:i/>
        </w:rPr>
        <w:tab/>
      </w:r>
      <w:r w:rsidRPr="007F584A">
        <w:rPr>
          <w:rFonts w:ascii="Garamond" w:hAnsi="Garamond"/>
          <w:i/>
        </w:rPr>
        <w:tab/>
      </w:r>
      <w:r w:rsidRPr="007F584A">
        <w:rPr>
          <w:rFonts w:ascii="Garamond" w:hAnsi="Garamond"/>
        </w:rPr>
        <w:t>Direttore degli Uffici Pastorale e Liturgico</w:t>
      </w:r>
    </w:p>
    <w:p w:rsidR="00CC5AE6" w:rsidRPr="00D718CC" w:rsidRDefault="00CC5AE6" w:rsidP="00CC5AE6">
      <w:pPr>
        <w:spacing w:after="120" w:line="276" w:lineRule="auto"/>
        <w:rPr>
          <w:rFonts w:ascii="Garamond" w:hAnsi="Garamond"/>
        </w:rPr>
      </w:pPr>
    </w:p>
    <w:p w:rsidR="00CC5AE6" w:rsidRPr="00D718CC" w:rsidRDefault="00CC5AE6" w:rsidP="00CC5AE6">
      <w:pPr>
        <w:pStyle w:val="introtesti"/>
        <w:suppressAutoHyphens/>
        <w:spacing w:after="120" w:line="276" w:lineRule="auto"/>
        <w:rPr>
          <w:rFonts w:ascii="Garamond" w:hAnsi="Garamond" w:cs="Tahoma"/>
          <w:i/>
          <w:iCs/>
          <w:sz w:val="24"/>
          <w:szCs w:val="24"/>
        </w:rPr>
      </w:pPr>
    </w:p>
    <w:p w:rsidR="00CC5AE6" w:rsidRDefault="00CC5AE6" w:rsidP="00CC5AE6">
      <w:pPr>
        <w:spacing w:after="120" w:line="276" w:lineRule="auto"/>
        <w:jc w:val="both"/>
        <w:rPr>
          <w:rFonts w:ascii="Garamond" w:hAnsi="Garamond"/>
          <w:szCs w:val="22"/>
        </w:rPr>
      </w:pPr>
    </w:p>
    <w:p w:rsidR="00CC5AE6" w:rsidRDefault="00CC5AE6" w:rsidP="00CC5AE6">
      <w:pPr>
        <w:spacing w:after="120" w:line="276" w:lineRule="auto"/>
        <w:jc w:val="both"/>
        <w:rPr>
          <w:rFonts w:ascii="Garamond" w:hAnsi="Garamond"/>
          <w:szCs w:val="22"/>
        </w:rPr>
      </w:pPr>
    </w:p>
    <w:p w:rsidR="00CC5AE6" w:rsidRDefault="00CC5AE6" w:rsidP="00CC5AE6">
      <w:pPr>
        <w:spacing w:after="120" w:line="276" w:lineRule="auto"/>
        <w:jc w:val="both"/>
        <w:rPr>
          <w:rFonts w:ascii="Garamond" w:hAnsi="Garamond"/>
          <w:szCs w:val="22"/>
        </w:rPr>
      </w:pPr>
    </w:p>
    <w:p w:rsidR="00CC5AE6" w:rsidRDefault="00CC5AE6" w:rsidP="00CC5AE6">
      <w:pPr>
        <w:spacing w:after="120" w:line="276" w:lineRule="auto"/>
        <w:jc w:val="both"/>
        <w:rPr>
          <w:rFonts w:ascii="Garamond" w:hAnsi="Garamond"/>
          <w:szCs w:val="22"/>
        </w:rPr>
      </w:pPr>
    </w:p>
    <w:p w:rsidR="00CC5AE6" w:rsidRDefault="00CC5AE6" w:rsidP="00CC5AE6">
      <w:pPr>
        <w:spacing w:after="120" w:line="276" w:lineRule="auto"/>
        <w:jc w:val="both"/>
        <w:rPr>
          <w:rFonts w:ascii="Garamond" w:hAnsi="Garamond"/>
          <w:szCs w:val="22"/>
        </w:rPr>
      </w:pPr>
    </w:p>
    <w:p w:rsidR="00CC5AE6" w:rsidRDefault="00CC5AE6" w:rsidP="00CC5AE6">
      <w:pPr>
        <w:spacing w:after="120" w:line="276" w:lineRule="auto"/>
        <w:jc w:val="both"/>
        <w:rPr>
          <w:rFonts w:ascii="Garamond" w:hAnsi="Garamond"/>
          <w:szCs w:val="22"/>
        </w:rPr>
      </w:pPr>
    </w:p>
    <w:p w:rsidR="00CC5AE6" w:rsidRDefault="00CC5AE6" w:rsidP="00CC5AE6">
      <w:pPr>
        <w:spacing w:after="120" w:line="276" w:lineRule="auto"/>
        <w:jc w:val="both"/>
        <w:rPr>
          <w:rFonts w:ascii="Garamond" w:hAnsi="Garamond"/>
          <w:szCs w:val="22"/>
        </w:rPr>
      </w:pPr>
    </w:p>
    <w:p w:rsidR="00CC5AE6" w:rsidRDefault="00CC5AE6" w:rsidP="00CC5AE6">
      <w:pPr>
        <w:spacing w:after="120" w:line="276" w:lineRule="auto"/>
        <w:jc w:val="both"/>
        <w:rPr>
          <w:rFonts w:ascii="Garamond" w:hAnsi="Garamond"/>
          <w:szCs w:val="22"/>
        </w:rPr>
      </w:pPr>
    </w:p>
    <w:p w:rsidR="007F584A" w:rsidRDefault="007F584A" w:rsidP="004D5657">
      <w:pPr>
        <w:jc w:val="center"/>
        <w:rPr>
          <w:rFonts w:ascii="Garamond" w:hAnsi="Garamond"/>
          <w:b/>
          <w:i/>
          <w:sz w:val="48"/>
          <w:szCs w:val="32"/>
        </w:rPr>
      </w:pPr>
    </w:p>
    <w:p w:rsidR="007F584A" w:rsidRDefault="007F584A" w:rsidP="004D5657">
      <w:pPr>
        <w:jc w:val="center"/>
        <w:rPr>
          <w:rFonts w:ascii="Garamond" w:hAnsi="Garamond"/>
          <w:b/>
          <w:i/>
          <w:sz w:val="48"/>
          <w:szCs w:val="32"/>
        </w:rPr>
      </w:pPr>
    </w:p>
    <w:p w:rsidR="008F0A61" w:rsidRDefault="008F0A61" w:rsidP="004D5657">
      <w:pPr>
        <w:jc w:val="center"/>
        <w:rPr>
          <w:rFonts w:ascii="Garamond" w:hAnsi="Garamond"/>
          <w:b/>
          <w:i/>
          <w:sz w:val="48"/>
          <w:szCs w:val="32"/>
        </w:rPr>
      </w:pPr>
    </w:p>
    <w:p w:rsidR="008F0A61" w:rsidRDefault="008F0A61" w:rsidP="004D5657">
      <w:pPr>
        <w:jc w:val="center"/>
        <w:rPr>
          <w:rFonts w:ascii="Garamond" w:hAnsi="Garamond"/>
          <w:b/>
          <w:i/>
          <w:sz w:val="48"/>
          <w:szCs w:val="32"/>
        </w:rPr>
      </w:pPr>
    </w:p>
    <w:p w:rsidR="008F0A61" w:rsidRDefault="008F0A61" w:rsidP="004D5657">
      <w:pPr>
        <w:jc w:val="center"/>
        <w:rPr>
          <w:rFonts w:ascii="Garamond" w:hAnsi="Garamond"/>
          <w:b/>
          <w:i/>
          <w:sz w:val="48"/>
          <w:szCs w:val="32"/>
        </w:rPr>
      </w:pPr>
    </w:p>
    <w:p w:rsidR="008F0A61" w:rsidRDefault="008F0A61" w:rsidP="004D5657">
      <w:pPr>
        <w:jc w:val="center"/>
        <w:rPr>
          <w:rFonts w:ascii="Garamond" w:hAnsi="Garamond"/>
          <w:b/>
          <w:i/>
          <w:sz w:val="48"/>
          <w:szCs w:val="32"/>
        </w:rPr>
      </w:pPr>
    </w:p>
    <w:p w:rsidR="004D5657" w:rsidRPr="001C279F" w:rsidRDefault="004D5657" w:rsidP="004D5657">
      <w:pPr>
        <w:jc w:val="center"/>
        <w:rPr>
          <w:rFonts w:ascii="Garamond" w:hAnsi="Garamond"/>
          <w:b/>
          <w:i/>
          <w:sz w:val="48"/>
          <w:szCs w:val="32"/>
        </w:rPr>
      </w:pPr>
      <w:r w:rsidRPr="001C279F">
        <w:rPr>
          <w:rFonts w:ascii="Garamond" w:hAnsi="Garamond"/>
          <w:b/>
          <w:i/>
          <w:sz w:val="48"/>
          <w:szCs w:val="32"/>
        </w:rPr>
        <w:lastRenderedPageBreak/>
        <w:t xml:space="preserve">Primi Vespri </w:t>
      </w:r>
    </w:p>
    <w:p w:rsidR="004D5657" w:rsidRPr="001C279F" w:rsidRDefault="004D5657" w:rsidP="004D5657">
      <w:pPr>
        <w:jc w:val="center"/>
        <w:rPr>
          <w:rFonts w:ascii="Garamond" w:hAnsi="Garamond"/>
          <w:b/>
          <w:i/>
          <w:sz w:val="48"/>
          <w:szCs w:val="32"/>
        </w:rPr>
      </w:pPr>
      <w:r w:rsidRPr="001C279F">
        <w:rPr>
          <w:rFonts w:ascii="Garamond" w:hAnsi="Garamond"/>
          <w:b/>
          <w:i/>
          <w:sz w:val="48"/>
          <w:szCs w:val="32"/>
        </w:rPr>
        <w:t>della Prima domenica di Avvento</w:t>
      </w:r>
    </w:p>
    <w:p w:rsidR="004D5657" w:rsidRPr="001C279F" w:rsidRDefault="004D5657" w:rsidP="004D5657">
      <w:pPr>
        <w:jc w:val="center"/>
        <w:rPr>
          <w:rFonts w:ascii="Garamond" w:hAnsi="Garamond"/>
          <w:b/>
          <w:sz w:val="32"/>
          <w:szCs w:val="32"/>
        </w:rPr>
      </w:pPr>
      <w:r>
        <w:rPr>
          <w:rFonts w:ascii="Garamond" w:hAnsi="Garamond"/>
          <w:noProof/>
        </w:rPr>
        <mc:AlternateContent>
          <mc:Choice Requires="wps">
            <w:drawing>
              <wp:anchor distT="4294967295" distB="4294967295" distL="114300" distR="114300" simplePos="0" relativeHeight="251725824" behindDoc="0" locked="0" layoutInCell="1" allowOverlap="1" wp14:anchorId="3B10AFB2" wp14:editId="0A310D71">
                <wp:simplePos x="0" y="0"/>
                <wp:positionH relativeFrom="column">
                  <wp:posOffset>1371600</wp:posOffset>
                </wp:positionH>
                <wp:positionV relativeFrom="paragraph">
                  <wp:posOffset>102869</wp:posOffset>
                </wp:positionV>
                <wp:extent cx="3086735" cy="0"/>
                <wp:effectExtent l="0" t="0" r="37465" b="25400"/>
                <wp:wrapNone/>
                <wp:docPr id="7" name="Connettore 1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31A1D" id="Connettore 1 7"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8.1pt" to="351.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"/>
            </w:pict>
          </mc:Fallback>
        </mc:AlternateContent>
      </w:r>
    </w:p>
    <w:p w:rsidR="004D5657" w:rsidRDefault="004D5657" w:rsidP="004D5657">
      <w:pPr>
        <w:jc w:val="center"/>
        <w:rPr>
          <w:rFonts w:ascii="Garamond" w:hAnsi="Garamond"/>
          <w:b/>
          <w:i/>
          <w:sz w:val="32"/>
          <w:szCs w:val="32"/>
        </w:rPr>
      </w:pPr>
      <w:r>
        <w:rPr>
          <w:rFonts w:ascii="Garamond" w:hAnsi="Garamond"/>
          <w:b/>
          <w:i/>
          <w:noProof/>
          <w:sz w:val="32"/>
          <w:szCs w:val="32"/>
        </w:rPr>
        <w:drawing>
          <wp:anchor distT="0" distB="0" distL="114300" distR="114300" simplePos="0" relativeHeight="251728896" behindDoc="0" locked="0" layoutInCell="1" allowOverlap="1" wp14:anchorId="7C00FFB4" wp14:editId="4D5E904E">
            <wp:simplePos x="0" y="0"/>
            <wp:positionH relativeFrom="column">
              <wp:posOffset>6350</wp:posOffset>
            </wp:positionH>
            <wp:positionV relativeFrom="paragraph">
              <wp:posOffset>383540</wp:posOffset>
            </wp:positionV>
            <wp:extent cx="6119495" cy="3567430"/>
            <wp:effectExtent l="0" t="0" r="1905"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ertina sussidio.jpg"/>
                    <pic:cNvPicPr/>
                  </pic:nvPicPr>
                  <pic:blipFill rotWithShape="1">
                    <a:blip r:embed="rId10">
                      <a:extLst>
                        <a:ext uri="{28A0092B-C50C-407E-A947-70E740481C1C}">
                          <a14:useLocalDpi xmlns:a14="http://schemas.microsoft.com/office/drawing/2010/main" val="0"/>
                        </a:ext>
                      </a:extLst>
                    </a:blip>
                    <a:srcRect t="41235" b="17529"/>
                    <a:stretch/>
                  </pic:blipFill>
                  <pic:spPr bwMode="auto">
                    <a:xfrm>
                      <a:off x="0" y="0"/>
                      <a:ext cx="6119495" cy="3567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279F">
        <w:rPr>
          <w:rFonts w:ascii="Garamond" w:hAnsi="Garamond"/>
          <w:b/>
          <w:i/>
          <w:sz w:val="32"/>
          <w:szCs w:val="32"/>
        </w:rPr>
        <w:t>Proposta di celebrazione all’inizio dell’Anno liturgico 201</w:t>
      </w:r>
      <w:r>
        <w:rPr>
          <w:rFonts w:ascii="Garamond" w:hAnsi="Garamond"/>
          <w:b/>
          <w:i/>
          <w:sz w:val="32"/>
          <w:szCs w:val="32"/>
        </w:rPr>
        <w:t>8</w:t>
      </w:r>
      <w:r w:rsidRPr="001C279F">
        <w:rPr>
          <w:rFonts w:ascii="Garamond" w:hAnsi="Garamond"/>
          <w:b/>
          <w:i/>
          <w:sz w:val="32"/>
          <w:szCs w:val="32"/>
        </w:rPr>
        <w:t>-201</w:t>
      </w:r>
      <w:r>
        <w:rPr>
          <w:rFonts w:ascii="Garamond" w:hAnsi="Garamond"/>
          <w:b/>
          <w:i/>
          <w:sz w:val="32"/>
          <w:szCs w:val="32"/>
        </w:rPr>
        <w:t>9</w:t>
      </w:r>
    </w:p>
    <w:p w:rsidR="004D5657" w:rsidRDefault="004D5657" w:rsidP="004D5657">
      <w:pPr>
        <w:jc w:val="center"/>
        <w:rPr>
          <w:rFonts w:ascii="Garamond" w:hAnsi="Garamond"/>
          <w:b/>
          <w:i/>
          <w:sz w:val="32"/>
          <w:szCs w:val="32"/>
        </w:rPr>
      </w:pPr>
    </w:p>
    <w:p w:rsidR="004D5657" w:rsidRPr="007F584A" w:rsidRDefault="004D5657" w:rsidP="004D5657">
      <w:pPr>
        <w:rPr>
          <w:rFonts w:ascii="Garamond" w:hAnsi="Garamond"/>
          <w:b/>
          <w:i/>
          <w:sz w:val="28"/>
          <w:szCs w:val="28"/>
        </w:rPr>
      </w:pPr>
      <w:r w:rsidRPr="007F584A">
        <w:rPr>
          <w:rFonts w:ascii="Garamond" w:hAnsi="Garamond"/>
          <w:b/>
          <w:i/>
          <w:sz w:val="28"/>
          <w:szCs w:val="28"/>
        </w:rPr>
        <w:t>Introduzione</w:t>
      </w:r>
    </w:p>
    <w:p w:rsidR="004D5657" w:rsidRPr="007F584A" w:rsidRDefault="004D5657" w:rsidP="004D5657">
      <w:pPr>
        <w:jc w:val="both"/>
        <w:rPr>
          <w:rFonts w:ascii="Garamond" w:hAnsi="Garamond"/>
          <w:sz w:val="22"/>
          <w:szCs w:val="22"/>
        </w:rPr>
      </w:pPr>
      <w:r w:rsidRPr="007F584A">
        <w:rPr>
          <w:rFonts w:ascii="Garamond" w:hAnsi="Garamond"/>
          <w:sz w:val="22"/>
          <w:szCs w:val="22"/>
        </w:rPr>
        <w:tab/>
      </w:r>
    </w:p>
    <w:p w:rsidR="004D5657" w:rsidRPr="007F584A" w:rsidRDefault="004D5657" w:rsidP="004D5657">
      <w:pPr>
        <w:jc w:val="both"/>
        <w:rPr>
          <w:rFonts w:ascii="Garamond" w:hAnsi="Garamond"/>
          <w:b/>
          <w:iCs/>
          <w:sz w:val="22"/>
          <w:szCs w:val="22"/>
        </w:rPr>
      </w:pPr>
      <w:r w:rsidRPr="007F584A">
        <w:rPr>
          <w:rFonts w:ascii="Garamond" w:hAnsi="Garamond"/>
          <w:b/>
          <w:iCs/>
          <w:sz w:val="22"/>
          <w:szCs w:val="22"/>
        </w:rPr>
        <w:t>La sera del sabato che precede la Prima domenica di Avvento</w:t>
      </w:r>
      <w:r w:rsidRPr="007F584A">
        <w:rPr>
          <w:rFonts w:ascii="Garamond" w:hAnsi="Garamond"/>
          <w:iCs/>
          <w:sz w:val="22"/>
          <w:szCs w:val="22"/>
        </w:rPr>
        <w:t xml:space="preserve">, tutte le Comunità parrocchiali sono invitate a vivere con solennità l’inizio del nuovo Anno liturgico, celebrando comunitariamente i </w:t>
      </w:r>
      <w:r w:rsidRPr="007F584A">
        <w:rPr>
          <w:rFonts w:ascii="Garamond" w:hAnsi="Garamond"/>
          <w:b/>
          <w:iCs/>
          <w:sz w:val="22"/>
          <w:szCs w:val="22"/>
        </w:rPr>
        <w:t>Primi Vespri</w:t>
      </w:r>
      <w:r w:rsidRPr="007F584A">
        <w:rPr>
          <w:rFonts w:ascii="Garamond" w:hAnsi="Garamond"/>
          <w:iCs/>
          <w:sz w:val="22"/>
          <w:szCs w:val="22"/>
        </w:rPr>
        <w:t xml:space="preserve"> (sarebbe opportuno che almeno nei Tempi Forti ogni sabato sera la comunità fosse introdotta alla celebrazione liturgica del Giorno del Signore con la preghiera vigiliare dei Vespri).</w:t>
      </w:r>
    </w:p>
    <w:p w:rsidR="00313416" w:rsidRDefault="00313416" w:rsidP="004D5657">
      <w:pPr>
        <w:jc w:val="both"/>
        <w:rPr>
          <w:rFonts w:ascii="Garamond" w:hAnsi="Garamond"/>
          <w:iCs/>
          <w:sz w:val="22"/>
          <w:szCs w:val="22"/>
        </w:rPr>
      </w:pPr>
    </w:p>
    <w:p w:rsidR="004D5657" w:rsidRPr="007F584A" w:rsidRDefault="004D5657" w:rsidP="004D5657">
      <w:pPr>
        <w:jc w:val="both"/>
        <w:rPr>
          <w:rFonts w:ascii="Garamond" w:hAnsi="Garamond"/>
          <w:iCs/>
          <w:sz w:val="22"/>
          <w:szCs w:val="22"/>
        </w:rPr>
      </w:pPr>
      <w:r w:rsidRPr="007F584A">
        <w:rPr>
          <w:rFonts w:ascii="Garamond" w:hAnsi="Garamond"/>
          <w:iCs/>
          <w:sz w:val="22"/>
          <w:szCs w:val="22"/>
        </w:rPr>
        <w:t xml:space="preserve">Presentiamo qui </w:t>
      </w:r>
      <w:r w:rsidRPr="007F584A">
        <w:rPr>
          <w:rFonts w:ascii="Garamond" w:hAnsi="Garamond"/>
          <w:b/>
          <w:iCs/>
          <w:sz w:val="22"/>
          <w:szCs w:val="22"/>
        </w:rPr>
        <w:t>una proposta per la celebrazione</w:t>
      </w:r>
      <w:r w:rsidRPr="007F584A">
        <w:rPr>
          <w:rFonts w:ascii="Garamond" w:hAnsi="Garamond"/>
          <w:iCs/>
          <w:sz w:val="22"/>
          <w:szCs w:val="22"/>
        </w:rPr>
        <w:t xml:space="preserve">. Si propone di iniziare la preghiera dei Vespri con il </w:t>
      </w:r>
      <w:r w:rsidRPr="007F584A">
        <w:rPr>
          <w:rFonts w:ascii="Garamond" w:hAnsi="Garamond"/>
          <w:b/>
          <w:iCs/>
          <w:sz w:val="22"/>
          <w:szCs w:val="22"/>
        </w:rPr>
        <w:t>lucernario</w:t>
      </w:r>
      <w:r w:rsidRPr="007F584A">
        <w:rPr>
          <w:rFonts w:ascii="Garamond" w:hAnsi="Garamond"/>
          <w:iCs/>
          <w:sz w:val="22"/>
          <w:szCs w:val="22"/>
        </w:rPr>
        <w:t xml:space="preserve"> e di concluderla con </w:t>
      </w:r>
      <w:r w:rsidRPr="007F584A">
        <w:rPr>
          <w:rFonts w:ascii="Garamond" w:hAnsi="Garamond"/>
          <w:b/>
          <w:iCs/>
          <w:sz w:val="22"/>
          <w:szCs w:val="22"/>
        </w:rPr>
        <w:t>una preghiera davanti all’icona della pentecoste e a quella dell’annunciazione</w:t>
      </w:r>
      <w:r w:rsidRPr="007F584A">
        <w:rPr>
          <w:rFonts w:ascii="Garamond" w:hAnsi="Garamond"/>
          <w:iCs/>
          <w:sz w:val="22"/>
          <w:szCs w:val="22"/>
        </w:rPr>
        <w:t>,</w:t>
      </w:r>
      <w:r w:rsidRPr="007F584A">
        <w:rPr>
          <w:rFonts w:ascii="Garamond" w:hAnsi="Garamond"/>
          <w:b/>
          <w:iCs/>
          <w:sz w:val="22"/>
          <w:szCs w:val="22"/>
        </w:rPr>
        <w:t xml:space="preserve"> </w:t>
      </w:r>
      <w:r w:rsidRPr="007F584A">
        <w:rPr>
          <w:rFonts w:ascii="Garamond" w:hAnsi="Garamond"/>
          <w:iCs/>
          <w:sz w:val="22"/>
          <w:szCs w:val="22"/>
        </w:rPr>
        <w:t>predisposte come segno che accompagna il tempo di Avvento (se è possibile nei pressi dell’ambone o in un altro luogo adatto del presbiterio).</w:t>
      </w:r>
    </w:p>
    <w:p w:rsidR="004D5657" w:rsidRPr="007F584A" w:rsidRDefault="004D5657" w:rsidP="004D5657">
      <w:pPr>
        <w:rPr>
          <w:rFonts w:ascii="Garamond" w:hAnsi="Garamond"/>
          <w:b/>
          <w:smallCaps/>
          <w:sz w:val="22"/>
          <w:szCs w:val="22"/>
        </w:rPr>
      </w:pPr>
    </w:p>
    <w:p w:rsidR="004D5657" w:rsidRPr="007F584A" w:rsidRDefault="004D5657" w:rsidP="004D5657">
      <w:pPr>
        <w:rPr>
          <w:rFonts w:ascii="Garamond" w:hAnsi="Garamond"/>
          <w:b/>
          <w:smallCaps/>
          <w:sz w:val="22"/>
          <w:szCs w:val="22"/>
        </w:rPr>
      </w:pPr>
      <w:r w:rsidRPr="007F584A">
        <w:rPr>
          <w:rFonts w:ascii="Garamond" w:hAnsi="Garamond"/>
          <w:noProof/>
          <w:sz w:val="22"/>
          <w:szCs w:val="22"/>
        </w:rPr>
        <mc:AlternateContent>
          <mc:Choice Requires="wps">
            <w:drawing>
              <wp:anchor distT="4294967295" distB="4294967295" distL="114300" distR="114300" simplePos="0" relativeHeight="251726848" behindDoc="0" locked="0" layoutInCell="1" allowOverlap="1" wp14:anchorId="63A8C8CA" wp14:editId="5D2BEC4F">
                <wp:simplePos x="0" y="0"/>
                <wp:positionH relativeFrom="column">
                  <wp:posOffset>3048635</wp:posOffset>
                </wp:positionH>
                <wp:positionV relativeFrom="paragraph">
                  <wp:posOffset>111125</wp:posOffset>
                </wp:positionV>
                <wp:extent cx="3086735" cy="0"/>
                <wp:effectExtent l="0" t="0" r="37465" b="25400"/>
                <wp:wrapNone/>
                <wp:docPr id="6" name="Connettore 1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295C9" id="Connettore 1 6"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05pt,8.75pt" to="483.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"/>
            </w:pict>
          </mc:Fallback>
        </mc:AlternateContent>
      </w:r>
    </w:p>
    <w:p w:rsidR="004D5657" w:rsidRPr="007F584A" w:rsidRDefault="004D5657" w:rsidP="004D5657">
      <w:pPr>
        <w:rPr>
          <w:rFonts w:ascii="Garamond" w:hAnsi="Garamond"/>
          <w:b/>
          <w:smallCaps/>
          <w:sz w:val="22"/>
          <w:szCs w:val="22"/>
        </w:rPr>
      </w:pPr>
    </w:p>
    <w:p w:rsidR="004D5657" w:rsidRPr="007F584A" w:rsidRDefault="004D5657" w:rsidP="004D5657">
      <w:pPr>
        <w:rPr>
          <w:rFonts w:ascii="Garamond" w:hAnsi="Garamond"/>
          <w:b/>
          <w:smallCaps/>
          <w:sz w:val="22"/>
          <w:szCs w:val="22"/>
        </w:rPr>
      </w:pPr>
      <w:r w:rsidRPr="007F584A">
        <w:rPr>
          <w:rFonts w:ascii="Garamond" w:hAnsi="Garamond"/>
          <w:b/>
          <w:smallCaps/>
          <w:sz w:val="22"/>
          <w:szCs w:val="22"/>
        </w:rPr>
        <w:lastRenderedPageBreak/>
        <w:t>Lucernario</w:t>
      </w:r>
    </w:p>
    <w:p w:rsidR="004D5657" w:rsidRPr="007F584A" w:rsidRDefault="004D5657" w:rsidP="004D5657">
      <w:pPr>
        <w:widowControl w:val="0"/>
        <w:overflowPunct w:val="0"/>
        <w:autoSpaceDE w:val="0"/>
        <w:autoSpaceDN w:val="0"/>
        <w:adjustRightInd w:val="0"/>
        <w:rPr>
          <w:rFonts w:ascii="Garamond" w:hAnsi="Garamond" w:cs="Surfer"/>
          <w:bCs/>
          <w:i/>
          <w:iCs/>
          <w:color w:val="000000"/>
          <w:kern w:val="28"/>
          <w:sz w:val="22"/>
          <w:szCs w:val="22"/>
        </w:rPr>
      </w:pPr>
      <w:bookmarkStart w:id="2" w:name="OLE_LINK1"/>
      <w:bookmarkStart w:id="3" w:name="OLE_LINK2"/>
      <w:r w:rsidRPr="007F584A">
        <w:rPr>
          <w:rFonts w:ascii="Garamond" w:hAnsi="Garamond" w:cs="Surfer"/>
          <w:bCs/>
          <w:i/>
          <w:iCs/>
          <w:color w:val="000000"/>
          <w:kern w:val="28"/>
          <w:sz w:val="22"/>
          <w:szCs w:val="22"/>
        </w:rPr>
        <w:t xml:space="preserve">Il celebrante fa il suo ingresso e dalla sede introduce la preghiera. Subito dopo dice: </w:t>
      </w:r>
    </w:p>
    <w:p w:rsidR="004D5657" w:rsidRPr="007F584A" w:rsidRDefault="004D5657" w:rsidP="004D5657">
      <w:pPr>
        <w:widowControl w:val="0"/>
        <w:overflowPunct w:val="0"/>
        <w:autoSpaceDE w:val="0"/>
        <w:autoSpaceDN w:val="0"/>
        <w:adjustRightInd w:val="0"/>
        <w:rPr>
          <w:rFonts w:ascii="Garamond" w:hAnsi="Garamond" w:cs="Surfer"/>
          <w:bCs/>
          <w:i/>
          <w:iCs/>
          <w:color w:val="000000"/>
          <w:kern w:val="28"/>
          <w:sz w:val="22"/>
          <w:szCs w:val="22"/>
        </w:rPr>
      </w:pPr>
    </w:p>
    <w:p w:rsidR="004D5657" w:rsidRPr="007F584A" w:rsidRDefault="004D5657" w:rsidP="004D5657">
      <w:pPr>
        <w:rPr>
          <w:rFonts w:ascii="Garamond" w:hAnsi="Garamond"/>
          <w:b/>
          <w:caps/>
          <w:sz w:val="22"/>
          <w:szCs w:val="22"/>
        </w:rPr>
      </w:pPr>
      <w:r w:rsidRPr="007F584A">
        <w:rPr>
          <w:rFonts w:ascii="Garamond" w:hAnsi="Garamond"/>
          <w:i/>
          <w:iCs/>
          <w:sz w:val="22"/>
          <w:szCs w:val="22"/>
        </w:rPr>
        <w:t>Cel.</w:t>
      </w:r>
      <w:r w:rsidRPr="007F584A">
        <w:rPr>
          <w:rFonts w:ascii="Garamond" w:hAnsi="Garamond"/>
          <w:sz w:val="22"/>
          <w:szCs w:val="22"/>
        </w:rPr>
        <w:tab/>
      </w:r>
      <w:bookmarkEnd w:id="2"/>
      <w:bookmarkEnd w:id="3"/>
      <w:r w:rsidRPr="007F584A">
        <w:rPr>
          <w:rFonts w:ascii="Garamond" w:hAnsi="Garamond" w:cs="Bangle"/>
          <w:color w:val="000000"/>
          <w:kern w:val="28"/>
          <w:sz w:val="22"/>
          <w:szCs w:val="22"/>
        </w:rPr>
        <w:tab/>
        <w:t>Carissimi, al tramonto del sole,</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invochiamo la venuta di Cristo,</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sole che sorge dall’alto,</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perché ci porti la misericordia del Padre</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e la grazia della vita eterna.</w:t>
      </w:r>
    </w:p>
    <w:p w:rsidR="004D5657" w:rsidRPr="007F584A" w:rsidRDefault="004D5657" w:rsidP="004D5657">
      <w:pPr>
        <w:widowControl w:val="0"/>
        <w:overflowPunct w:val="0"/>
        <w:autoSpaceDE w:val="0"/>
        <w:autoSpaceDN w:val="0"/>
        <w:adjustRightInd w:val="0"/>
        <w:jc w:val="right"/>
        <w:rPr>
          <w:rFonts w:ascii="Garamond" w:hAnsi="Garamond" w:cs="Bangle"/>
          <w:color w:val="000000"/>
          <w:kern w:val="28"/>
          <w:sz w:val="22"/>
          <w:szCs w:val="22"/>
        </w:rPr>
      </w:pPr>
      <w:r w:rsidRPr="007F584A">
        <w:rPr>
          <w:rFonts w:ascii="Garamond" w:hAnsi="Garamond" w:cs="Bangle"/>
          <w:color w:val="000000"/>
          <w:kern w:val="28"/>
          <w:sz w:val="22"/>
          <w:szCs w:val="22"/>
        </w:rPr>
        <w:t xml:space="preserve"> </w:t>
      </w:r>
    </w:p>
    <w:p w:rsidR="004D5657" w:rsidRPr="007F584A"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r w:rsidRPr="007F584A">
        <w:rPr>
          <w:rFonts w:ascii="Garamond" w:hAnsi="Garamond" w:cs="Surfer"/>
          <w:bCs/>
          <w:i/>
          <w:iCs/>
          <w:color w:val="000000"/>
          <w:kern w:val="28"/>
          <w:sz w:val="22"/>
          <w:szCs w:val="22"/>
        </w:rPr>
        <w:t>Quindi portandosi davanti alle immagini accende le dodici lampade poste dinanzi all’icona della Pentecoste e la lampada della prima domenica di Avvento posta dinanzi all’icona dell’Annunciazione. Il celebrante torna alla sede, mentre l’assemblea acclama ad ogni strofa con questa antifona o un’altra simile:</w:t>
      </w:r>
    </w:p>
    <w:p w:rsidR="004D5657" w:rsidRPr="007F584A" w:rsidRDefault="004D5657" w:rsidP="004D5657">
      <w:pPr>
        <w:widowControl w:val="0"/>
        <w:ind w:left="1416" w:hanging="1416"/>
        <w:jc w:val="both"/>
        <w:rPr>
          <w:rFonts w:ascii="Garamond" w:hAnsi="Garamond" w:cs="Surfer"/>
          <w:b/>
          <w:bCs/>
          <w:smallCaps/>
          <w:color w:val="000000"/>
          <w:kern w:val="28"/>
          <w:sz w:val="22"/>
          <w:szCs w:val="22"/>
        </w:rPr>
      </w:pPr>
    </w:p>
    <w:p w:rsidR="004D5657" w:rsidRPr="007F584A" w:rsidRDefault="004D5657" w:rsidP="004D5657">
      <w:pPr>
        <w:widowControl w:val="0"/>
        <w:ind w:left="1416" w:hanging="1416"/>
        <w:jc w:val="both"/>
        <w:rPr>
          <w:rFonts w:ascii="Garamond" w:hAnsi="Garamond" w:cs="Surfer"/>
          <w:b/>
          <w:bCs/>
          <w:smallCaps/>
          <w:color w:val="000000"/>
          <w:kern w:val="28"/>
          <w:sz w:val="22"/>
          <w:szCs w:val="22"/>
        </w:rPr>
      </w:pPr>
      <w:r w:rsidRPr="007F584A">
        <w:rPr>
          <w:rFonts w:ascii="Garamond" w:hAnsi="Garamond" w:cs="Surfer"/>
          <w:b/>
          <w:bCs/>
          <w:smallCaps/>
          <w:noProof/>
          <w:color w:val="000000"/>
          <w:kern w:val="28"/>
          <w:sz w:val="22"/>
          <w:szCs w:val="22"/>
        </w:rPr>
        <w:drawing>
          <wp:anchor distT="0" distB="0" distL="114300" distR="114300" simplePos="0" relativeHeight="251727872" behindDoc="1" locked="0" layoutInCell="1" allowOverlap="1" wp14:anchorId="7915875C" wp14:editId="49F6CD81">
            <wp:simplePos x="0" y="0"/>
            <wp:positionH relativeFrom="column">
              <wp:posOffset>889000</wp:posOffset>
            </wp:positionH>
            <wp:positionV relativeFrom="paragraph">
              <wp:posOffset>25400</wp:posOffset>
            </wp:positionV>
            <wp:extent cx="3454400" cy="2095500"/>
            <wp:effectExtent l="0" t="0" r="0" b="12700"/>
            <wp:wrapThrough wrapText="left">
              <wp:wrapPolygon edited="0">
                <wp:start x="0" y="0"/>
                <wp:lineTo x="0" y="21469"/>
                <wp:lineTo x="21441" y="21469"/>
                <wp:lineTo x="21441" y="0"/>
                <wp:lineTo x="0" y="0"/>
              </wp:wrapPolygon>
            </wp:wrapThrough>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4400" cy="2095500"/>
                    </a:xfrm>
                    <a:prstGeom prst="rect">
                      <a:avLst/>
                    </a:prstGeom>
                    <a:noFill/>
                  </pic:spPr>
                </pic:pic>
              </a:graphicData>
            </a:graphic>
            <wp14:sizeRelH relativeFrom="page">
              <wp14:pctWidth>0</wp14:pctWidth>
            </wp14:sizeRelH>
            <wp14:sizeRelV relativeFrom="page">
              <wp14:pctHeight>0</wp14:pctHeight>
            </wp14:sizeRelV>
          </wp:anchor>
        </w:drawing>
      </w:r>
    </w:p>
    <w:p w:rsidR="004D5657" w:rsidRPr="007F584A"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7F584A"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7F584A"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7F584A"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7F584A"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7F584A"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7F584A"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7F584A"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7F584A"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7F584A"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7F584A"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7F584A"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7F584A"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i/>
          <w:iCs/>
          <w:color w:val="000000"/>
          <w:kern w:val="28"/>
          <w:sz w:val="22"/>
          <w:szCs w:val="22"/>
        </w:rPr>
        <w:t>Solista</w:t>
      </w:r>
      <w:r w:rsidRPr="007F584A">
        <w:rPr>
          <w:rFonts w:ascii="Garamond" w:hAnsi="Garamond" w:cs="Bangle"/>
          <w:i/>
          <w:iCs/>
          <w:color w:val="000000"/>
          <w:kern w:val="28"/>
          <w:sz w:val="22"/>
          <w:szCs w:val="22"/>
        </w:rPr>
        <w:tab/>
      </w:r>
      <w:r w:rsidRPr="007F584A">
        <w:rPr>
          <w:rFonts w:ascii="Garamond" w:hAnsi="Garamond" w:cs="Bangle"/>
          <w:i/>
          <w:iCs/>
          <w:color w:val="000000"/>
          <w:kern w:val="28"/>
          <w:sz w:val="22"/>
          <w:szCs w:val="22"/>
        </w:rPr>
        <w:tab/>
      </w:r>
      <w:r w:rsidRPr="007F584A">
        <w:rPr>
          <w:rFonts w:ascii="Garamond" w:hAnsi="Garamond" w:cs="Bangle"/>
          <w:color w:val="000000"/>
          <w:kern w:val="28"/>
          <w:sz w:val="22"/>
          <w:szCs w:val="22"/>
        </w:rPr>
        <w:t>Venuti al tramonto del sole</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contemplando la luce della sera</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noi cantiamo al Padre, al Figlio</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e allo Spirito Santo di Dio.</w:t>
      </w:r>
    </w:p>
    <w:p w:rsidR="004D5657" w:rsidRPr="007F584A" w:rsidRDefault="004D5657" w:rsidP="004D5657">
      <w:pPr>
        <w:widowControl w:val="0"/>
        <w:overflowPunct w:val="0"/>
        <w:autoSpaceDE w:val="0"/>
        <w:autoSpaceDN w:val="0"/>
        <w:adjustRightInd w:val="0"/>
        <w:rPr>
          <w:rFonts w:ascii="Garamond" w:hAnsi="Garamond" w:cs="Bangle"/>
          <w:i/>
          <w:iCs/>
          <w:color w:val="000000"/>
          <w:kern w:val="28"/>
          <w:sz w:val="22"/>
          <w:szCs w:val="22"/>
        </w:rPr>
      </w:pP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i/>
          <w:iCs/>
          <w:color w:val="000000"/>
          <w:kern w:val="28"/>
          <w:sz w:val="22"/>
          <w:szCs w:val="22"/>
        </w:rPr>
        <w:t>Solista</w:t>
      </w:r>
      <w:r w:rsidRPr="007F584A">
        <w:rPr>
          <w:rFonts w:ascii="Garamond" w:hAnsi="Garamond" w:cs="Bangle"/>
          <w:i/>
          <w:iCs/>
          <w:color w:val="000000"/>
          <w:kern w:val="28"/>
          <w:sz w:val="22"/>
          <w:szCs w:val="22"/>
        </w:rPr>
        <w:tab/>
      </w:r>
      <w:r w:rsidRPr="007F584A">
        <w:rPr>
          <w:rFonts w:ascii="Garamond" w:hAnsi="Garamond" w:cs="Bangle"/>
          <w:i/>
          <w:iCs/>
          <w:color w:val="000000"/>
          <w:kern w:val="28"/>
          <w:sz w:val="22"/>
          <w:szCs w:val="22"/>
        </w:rPr>
        <w:tab/>
      </w:r>
      <w:r w:rsidRPr="007F584A">
        <w:rPr>
          <w:rFonts w:ascii="Garamond" w:hAnsi="Garamond" w:cs="Bangle"/>
          <w:color w:val="000000"/>
          <w:kern w:val="28"/>
          <w:sz w:val="22"/>
          <w:szCs w:val="22"/>
        </w:rPr>
        <w:t>La sera ormai è avanzata</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il giorno si è fatto vicino</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noi attendiamo la beata speranza</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e la tua manifestazione gloriosa.</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i/>
          <w:iCs/>
          <w:color w:val="000000"/>
          <w:kern w:val="28"/>
          <w:sz w:val="22"/>
          <w:szCs w:val="22"/>
        </w:rPr>
        <w:t>Solista</w:t>
      </w:r>
      <w:r w:rsidRPr="007F584A">
        <w:rPr>
          <w:rFonts w:ascii="Garamond" w:hAnsi="Garamond" w:cs="Bangle"/>
          <w:i/>
          <w:iCs/>
          <w:color w:val="000000"/>
          <w:kern w:val="28"/>
          <w:sz w:val="22"/>
          <w:szCs w:val="22"/>
        </w:rPr>
        <w:tab/>
      </w:r>
      <w:r w:rsidRPr="007F584A">
        <w:rPr>
          <w:rFonts w:ascii="Garamond" w:hAnsi="Garamond" w:cs="Bangle"/>
          <w:i/>
          <w:iCs/>
          <w:color w:val="000000"/>
          <w:kern w:val="28"/>
          <w:sz w:val="22"/>
          <w:szCs w:val="22"/>
        </w:rPr>
        <w:tab/>
      </w:r>
      <w:r w:rsidRPr="007F584A">
        <w:rPr>
          <w:rFonts w:ascii="Garamond" w:hAnsi="Garamond" w:cs="Bangle"/>
          <w:color w:val="000000"/>
          <w:kern w:val="28"/>
          <w:sz w:val="22"/>
          <w:szCs w:val="22"/>
        </w:rPr>
        <w:t>Se tu strappassi i cieli e scendessi</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la terra esulterebbe davanti a te</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la sposa ormai è pronta</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ti attende con la lampada accesa.</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i/>
          <w:iCs/>
          <w:color w:val="000000"/>
          <w:kern w:val="28"/>
          <w:sz w:val="22"/>
          <w:szCs w:val="22"/>
        </w:rPr>
        <w:t>Solista</w:t>
      </w:r>
      <w:r w:rsidRPr="007F584A">
        <w:rPr>
          <w:rFonts w:ascii="Garamond" w:hAnsi="Garamond" w:cs="Bangle"/>
          <w:i/>
          <w:iCs/>
          <w:color w:val="000000"/>
          <w:kern w:val="28"/>
          <w:sz w:val="22"/>
          <w:szCs w:val="22"/>
        </w:rPr>
        <w:tab/>
      </w:r>
      <w:r w:rsidRPr="007F584A">
        <w:rPr>
          <w:rFonts w:ascii="Garamond" w:hAnsi="Garamond" w:cs="Bangle"/>
          <w:i/>
          <w:iCs/>
          <w:color w:val="000000"/>
          <w:kern w:val="28"/>
          <w:sz w:val="22"/>
          <w:szCs w:val="22"/>
        </w:rPr>
        <w:tab/>
      </w:r>
      <w:r w:rsidRPr="007F584A">
        <w:rPr>
          <w:rFonts w:ascii="Garamond" w:hAnsi="Garamond" w:cs="Bangle"/>
          <w:color w:val="000000"/>
          <w:kern w:val="28"/>
          <w:sz w:val="22"/>
          <w:szCs w:val="22"/>
        </w:rPr>
        <w:t xml:space="preserve">Lo Spirito e la sposa dicono: </w:t>
      </w:r>
      <w:r w:rsidRPr="007F584A">
        <w:rPr>
          <w:rFonts w:ascii="Garamond" w:hAnsi="Garamond"/>
          <w:noProof/>
          <w:color w:val="000000"/>
          <w:kern w:val="28"/>
          <w:sz w:val="22"/>
          <w:szCs w:val="22"/>
        </w:rPr>
        <w:t>«</w:t>
      </w:r>
      <w:r w:rsidRPr="007F584A">
        <w:rPr>
          <w:rFonts w:ascii="Garamond" w:hAnsi="Garamond" w:cs="Bangle"/>
          <w:noProof/>
          <w:color w:val="000000"/>
          <w:kern w:val="28"/>
          <w:sz w:val="22"/>
          <w:szCs w:val="22"/>
        </w:rPr>
        <w:t>Vieni!</w:t>
      </w:r>
      <w:r w:rsidRPr="007F584A">
        <w:rPr>
          <w:rFonts w:ascii="Garamond" w:hAnsi="Garamond"/>
          <w:noProof/>
          <w:color w:val="000000"/>
          <w:kern w:val="28"/>
          <w:sz w:val="22"/>
          <w:szCs w:val="22"/>
        </w:rPr>
        <w:t>»</w:t>
      </w:r>
      <w:r w:rsidRPr="007F584A">
        <w:rPr>
          <w:rFonts w:ascii="Garamond" w:hAnsi="Garamond" w:cs="Bangle"/>
          <w:color w:val="000000"/>
          <w:kern w:val="28"/>
          <w:sz w:val="22"/>
          <w:szCs w:val="22"/>
        </w:rPr>
        <w:t xml:space="preserve"> </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 xml:space="preserve">colui che ascolta dica: </w:t>
      </w:r>
      <w:r w:rsidRPr="007F584A">
        <w:rPr>
          <w:rFonts w:ascii="Garamond" w:hAnsi="Garamond"/>
          <w:noProof/>
          <w:color w:val="000000"/>
          <w:kern w:val="28"/>
          <w:sz w:val="22"/>
          <w:szCs w:val="22"/>
        </w:rPr>
        <w:t>«</w:t>
      </w:r>
      <w:r w:rsidRPr="007F584A">
        <w:rPr>
          <w:rFonts w:ascii="Garamond" w:hAnsi="Garamond" w:cs="Bangle"/>
          <w:noProof/>
          <w:color w:val="000000"/>
          <w:kern w:val="28"/>
          <w:sz w:val="22"/>
          <w:szCs w:val="22"/>
        </w:rPr>
        <w:t>Vieni!</w:t>
      </w:r>
      <w:r w:rsidRPr="007F584A">
        <w:rPr>
          <w:rFonts w:ascii="Garamond" w:hAnsi="Garamond"/>
          <w:noProof/>
          <w:color w:val="000000"/>
          <w:kern w:val="28"/>
          <w:sz w:val="22"/>
          <w:szCs w:val="22"/>
        </w:rPr>
        <w:t>»</w:t>
      </w:r>
      <w:r w:rsidRPr="007F584A">
        <w:rPr>
          <w:rFonts w:ascii="Garamond" w:hAnsi="Garamond" w:cs="Bangle"/>
          <w:color w:val="000000"/>
          <w:kern w:val="28"/>
          <w:sz w:val="22"/>
          <w:szCs w:val="22"/>
        </w:rPr>
        <w:t xml:space="preserve"> </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vieni presto, stella radiosa del mattino</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Marana tha! Vieni, Signore Gesù!</w:t>
      </w:r>
    </w:p>
    <w:p w:rsidR="004D5657" w:rsidRPr="007F584A" w:rsidRDefault="004D5657" w:rsidP="004D5657">
      <w:pPr>
        <w:widowControl w:val="0"/>
        <w:overflowPunct w:val="0"/>
        <w:autoSpaceDE w:val="0"/>
        <w:autoSpaceDN w:val="0"/>
        <w:adjustRightInd w:val="0"/>
        <w:rPr>
          <w:rFonts w:ascii="Garamond" w:hAnsi="Garamond" w:cs="Surfer"/>
          <w:b/>
          <w:bCs/>
          <w:color w:val="000000"/>
          <w:kern w:val="28"/>
          <w:sz w:val="22"/>
          <w:szCs w:val="22"/>
        </w:rPr>
      </w:pPr>
    </w:p>
    <w:p w:rsidR="004D5657" w:rsidRPr="007F584A" w:rsidRDefault="004D5657" w:rsidP="004D5657">
      <w:pPr>
        <w:widowControl w:val="0"/>
        <w:overflowPunct w:val="0"/>
        <w:autoSpaceDE w:val="0"/>
        <w:autoSpaceDN w:val="0"/>
        <w:adjustRightInd w:val="0"/>
        <w:rPr>
          <w:rFonts w:ascii="Garamond" w:hAnsi="Garamond" w:cs="Surfer"/>
          <w:b/>
          <w:bCs/>
          <w:color w:val="000000"/>
          <w:kern w:val="28"/>
          <w:sz w:val="22"/>
          <w:szCs w:val="22"/>
        </w:rPr>
      </w:pPr>
      <w:r w:rsidRPr="007F584A">
        <w:rPr>
          <w:rFonts w:ascii="Garamond" w:hAnsi="Garamond" w:cs="Surfer"/>
          <w:b/>
          <w:bCs/>
          <w:color w:val="000000"/>
          <w:kern w:val="28"/>
          <w:sz w:val="22"/>
          <w:szCs w:val="22"/>
        </w:rPr>
        <w:t>Orazione</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i/>
          <w:iCs/>
          <w:color w:val="000000"/>
          <w:kern w:val="28"/>
          <w:sz w:val="22"/>
          <w:szCs w:val="22"/>
        </w:rPr>
        <w:t>Cel.</w:t>
      </w:r>
      <w:r w:rsidRPr="007F584A">
        <w:rPr>
          <w:rFonts w:ascii="Garamond" w:hAnsi="Garamond" w:cs="Bangle"/>
          <w:i/>
          <w:iCs/>
          <w:color w:val="000000"/>
          <w:kern w:val="28"/>
          <w:sz w:val="22"/>
          <w:szCs w:val="22"/>
        </w:rPr>
        <w:tab/>
      </w:r>
      <w:r w:rsidRPr="007F584A">
        <w:rPr>
          <w:rFonts w:ascii="Garamond" w:hAnsi="Garamond" w:cs="Bangle"/>
          <w:color w:val="000000"/>
          <w:kern w:val="28"/>
          <w:sz w:val="22"/>
          <w:szCs w:val="22"/>
        </w:rPr>
        <w:tab/>
        <w:t>Preghiamo.</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Rifulga su di noi, Padre onnipotente,</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Cristo luce da luce, splendore della tua gloria,</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e il dono del tuo Santo Spirito confermi nell’amore i tuoi fedeli,</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rigenerati a vita nuova e inviati nel mondo testimoni della gioia del vangelo.</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Per il nostro Signore Gesù Cristo, tuo Figlio, che è Dio,</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e vive e regna con te, nell’unità dello Spirito Santo,</w:t>
      </w:r>
    </w:p>
    <w:p w:rsidR="004D5657" w:rsidRPr="007F584A" w:rsidRDefault="004D5657" w:rsidP="004D5657">
      <w:pPr>
        <w:widowControl w:val="0"/>
        <w:overflowPunct w:val="0"/>
        <w:autoSpaceDE w:val="0"/>
        <w:autoSpaceDN w:val="0"/>
        <w:adjustRightInd w:val="0"/>
        <w:rPr>
          <w:rFonts w:ascii="Garamond" w:hAnsi="Garamond" w:cs="Bangle"/>
          <w:color w:val="000000"/>
          <w:kern w:val="28"/>
          <w:sz w:val="22"/>
          <w:szCs w:val="22"/>
        </w:rPr>
      </w:pPr>
      <w:r w:rsidRPr="007F584A">
        <w:rPr>
          <w:rFonts w:ascii="Garamond" w:hAnsi="Garamond" w:cs="Bangle"/>
          <w:color w:val="000000"/>
          <w:kern w:val="28"/>
          <w:sz w:val="22"/>
          <w:szCs w:val="22"/>
        </w:rPr>
        <w:tab/>
      </w:r>
      <w:r w:rsidRPr="007F584A">
        <w:rPr>
          <w:rFonts w:ascii="Garamond" w:hAnsi="Garamond" w:cs="Bangle"/>
          <w:color w:val="000000"/>
          <w:kern w:val="28"/>
          <w:sz w:val="22"/>
          <w:szCs w:val="22"/>
        </w:rPr>
        <w:tab/>
        <w:t>per tutti i secoli dei secoli.</w:t>
      </w:r>
    </w:p>
    <w:p w:rsidR="004D5657" w:rsidRPr="007F584A" w:rsidRDefault="004D5657" w:rsidP="004D5657">
      <w:pPr>
        <w:widowControl w:val="0"/>
        <w:overflowPunct w:val="0"/>
        <w:autoSpaceDE w:val="0"/>
        <w:autoSpaceDN w:val="0"/>
        <w:adjustRightInd w:val="0"/>
        <w:rPr>
          <w:rFonts w:ascii="Garamond" w:hAnsi="Garamond" w:cs="Bangle"/>
          <w:b/>
          <w:bCs/>
          <w:color w:val="000000"/>
          <w:kern w:val="28"/>
          <w:sz w:val="22"/>
          <w:szCs w:val="22"/>
        </w:rPr>
      </w:pPr>
      <w:r w:rsidRPr="007F584A">
        <w:rPr>
          <w:rFonts w:ascii="Garamond" w:hAnsi="Garamond" w:cs="Bangle"/>
          <w:i/>
          <w:iCs/>
          <w:color w:val="000000"/>
          <w:kern w:val="28"/>
          <w:sz w:val="22"/>
          <w:szCs w:val="22"/>
        </w:rPr>
        <w:t>Assemblea</w:t>
      </w:r>
      <w:r w:rsidRPr="007F584A">
        <w:rPr>
          <w:rFonts w:ascii="Garamond" w:hAnsi="Garamond" w:cs="Bangle"/>
          <w:color w:val="000000"/>
          <w:kern w:val="28"/>
          <w:sz w:val="22"/>
          <w:szCs w:val="22"/>
        </w:rPr>
        <w:t xml:space="preserve"> </w:t>
      </w:r>
      <w:r w:rsidRPr="007F584A">
        <w:rPr>
          <w:rFonts w:ascii="Garamond" w:hAnsi="Garamond" w:cs="Bangle"/>
          <w:color w:val="000000"/>
          <w:kern w:val="28"/>
          <w:sz w:val="22"/>
          <w:szCs w:val="22"/>
        </w:rPr>
        <w:tab/>
      </w:r>
      <w:r w:rsidRPr="007F584A">
        <w:rPr>
          <w:rFonts w:ascii="Garamond" w:hAnsi="Garamond" w:cs="Bangle"/>
          <w:b/>
          <w:bCs/>
          <w:color w:val="000000"/>
          <w:kern w:val="28"/>
          <w:sz w:val="22"/>
          <w:szCs w:val="22"/>
        </w:rPr>
        <w:t>Amen. Maranathà! Vieni Signore Gesù!</w:t>
      </w:r>
    </w:p>
    <w:p w:rsidR="004D5657" w:rsidRPr="007F584A" w:rsidRDefault="004D5657" w:rsidP="004D5657">
      <w:pPr>
        <w:widowControl w:val="0"/>
        <w:overflowPunct w:val="0"/>
        <w:autoSpaceDE w:val="0"/>
        <w:autoSpaceDN w:val="0"/>
        <w:adjustRightInd w:val="0"/>
        <w:rPr>
          <w:rFonts w:ascii="Garamond" w:hAnsi="Garamond" w:cs="Surfer"/>
          <w:b/>
          <w:bCs/>
          <w:smallCaps/>
          <w:color w:val="000000"/>
          <w:kern w:val="28"/>
          <w:sz w:val="22"/>
          <w:szCs w:val="22"/>
        </w:rPr>
      </w:pPr>
    </w:p>
    <w:p w:rsidR="004D5657" w:rsidRPr="007F584A" w:rsidRDefault="004D5657" w:rsidP="004D5657">
      <w:pPr>
        <w:widowControl w:val="0"/>
        <w:overflowPunct w:val="0"/>
        <w:autoSpaceDE w:val="0"/>
        <w:autoSpaceDN w:val="0"/>
        <w:adjustRightInd w:val="0"/>
        <w:rPr>
          <w:rFonts w:ascii="Garamond" w:hAnsi="Garamond" w:cs="Bangle"/>
          <w:b/>
          <w:iCs/>
          <w:smallCaps/>
          <w:color w:val="000000"/>
          <w:kern w:val="28"/>
          <w:sz w:val="22"/>
          <w:szCs w:val="22"/>
        </w:rPr>
      </w:pPr>
      <w:r w:rsidRPr="007F584A">
        <w:rPr>
          <w:rFonts w:ascii="Garamond" w:hAnsi="Garamond" w:cs="Surfer"/>
          <w:b/>
          <w:bCs/>
          <w:smallCaps/>
          <w:color w:val="000000"/>
          <w:kern w:val="28"/>
          <w:sz w:val="22"/>
          <w:szCs w:val="22"/>
        </w:rPr>
        <w:t>Inno e salmodia</w:t>
      </w:r>
    </w:p>
    <w:p w:rsidR="004D5657" w:rsidRPr="007F584A" w:rsidRDefault="004D5657" w:rsidP="004D5657">
      <w:pPr>
        <w:widowControl w:val="0"/>
        <w:overflowPunct w:val="0"/>
        <w:autoSpaceDE w:val="0"/>
        <w:autoSpaceDN w:val="0"/>
        <w:adjustRightInd w:val="0"/>
        <w:rPr>
          <w:rFonts w:ascii="Garamond" w:hAnsi="Garamond" w:cs="Bangle"/>
          <w:i/>
          <w:iCs/>
          <w:color w:val="000000"/>
          <w:kern w:val="28"/>
          <w:sz w:val="22"/>
          <w:szCs w:val="22"/>
        </w:rPr>
      </w:pPr>
    </w:p>
    <w:p w:rsidR="004D5657" w:rsidRPr="007F584A" w:rsidRDefault="004D5657" w:rsidP="004D5657">
      <w:pPr>
        <w:widowControl w:val="0"/>
        <w:overflowPunct w:val="0"/>
        <w:autoSpaceDE w:val="0"/>
        <w:autoSpaceDN w:val="0"/>
        <w:adjustRightInd w:val="0"/>
        <w:rPr>
          <w:rFonts w:ascii="Garamond" w:hAnsi="Garamond"/>
          <w:b/>
          <w:sz w:val="22"/>
          <w:szCs w:val="22"/>
        </w:rPr>
      </w:pPr>
      <w:r w:rsidRPr="007F584A">
        <w:rPr>
          <w:rFonts w:ascii="Garamond" w:hAnsi="Garamond" w:cs="Bangle"/>
          <w:i/>
          <w:iCs/>
          <w:color w:val="000000"/>
          <w:kern w:val="28"/>
          <w:sz w:val="22"/>
          <w:szCs w:val="22"/>
        </w:rPr>
        <w:t>Dopo il Padre nostro</w:t>
      </w:r>
    </w:p>
    <w:p w:rsidR="004D5657" w:rsidRPr="007F584A" w:rsidRDefault="004D5657" w:rsidP="004D5657">
      <w:pPr>
        <w:rPr>
          <w:rFonts w:ascii="Garamond" w:hAnsi="Garamond"/>
          <w:b/>
          <w:smallCaps/>
          <w:sz w:val="22"/>
          <w:szCs w:val="22"/>
        </w:rPr>
      </w:pPr>
      <w:r w:rsidRPr="007F584A">
        <w:rPr>
          <w:rFonts w:ascii="Garamond" w:hAnsi="Garamond"/>
          <w:b/>
          <w:smallCaps/>
          <w:sz w:val="22"/>
          <w:szCs w:val="22"/>
        </w:rPr>
        <w:t>Preghiera e invocazione dello Spirito Santo</w:t>
      </w:r>
    </w:p>
    <w:p w:rsidR="004D5657" w:rsidRPr="007F584A" w:rsidRDefault="004D5657" w:rsidP="004D5657">
      <w:pPr>
        <w:widowControl w:val="0"/>
        <w:overflowPunct w:val="0"/>
        <w:autoSpaceDE w:val="0"/>
        <w:autoSpaceDN w:val="0"/>
        <w:adjustRightInd w:val="0"/>
        <w:rPr>
          <w:rFonts w:ascii="Garamond" w:hAnsi="Garamond" w:cs="Surfer"/>
          <w:bCs/>
          <w:i/>
          <w:iCs/>
          <w:color w:val="000000"/>
          <w:kern w:val="28"/>
          <w:sz w:val="22"/>
          <w:szCs w:val="22"/>
        </w:rPr>
      </w:pPr>
      <w:r w:rsidRPr="007F584A">
        <w:rPr>
          <w:rFonts w:ascii="Garamond" w:hAnsi="Garamond" w:cs="Surfer"/>
          <w:bCs/>
          <w:i/>
          <w:iCs/>
          <w:color w:val="000000"/>
          <w:kern w:val="28"/>
          <w:sz w:val="22"/>
          <w:szCs w:val="22"/>
        </w:rPr>
        <w:t xml:space="preserve">Il celebrante, ponendosi davanti alle immagini della Pentecoste e dell’Annunciazione, invita alla preghiera: </w:t>
      </w:r>
    </w:p>
    <w:p w:rsidR="004D5657" w:rsidRPr="007F584A" w:rsidRDefault="004D5657" w:rsidP="004D5657">
      <w:pPr>
        <w:widowControl w:val="0"/>
        <w:rPr>
          <w:rFonts w:ascii="Garamond" w:hAnsi="Garamond"/>
          <w:i/>
          <w:iCs/>
          <w:sz w:val="22"/>
          <w:szCs w:val="22"/>
        </w:rPr>
      </w:pP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i/>
          <w:iCs/>
          <w:sz w:val="22"/>
          <w:szCs w:val="22"/>
        </w:rPr>
        <w:t>Cel.</w:t>
      </w:r>
      <w:r w:rsidRPr="007F584A">
        <w:rPr>
          <w:rFonts w:ascii="Garamond" w:hAnsi="Garamond"/>
          <w:i/>
          <w:iCs/>
          <w:sz w:val="22"/>
          <w:szCs w:val="22"/>
        </w:rPr>
        <w:tab/>
      </w:r>
      <w:r w:rsidRPr="007F584A">
        <w:rPr>
          <w:rFonts w:ascii="Garamond" w:hAnsi="Garamond"/>
          <w:sz w:val="22"/>
          <w:szCs w:val="22"/>
        </w:rPr>
        <w:t xml:space="preserve">Fratelli e sorelle, </w:t>
      </w:r>
      <w:r w:rsidRPr="007F584A">
        <w:rPr>
          <w:rFonts w:ascii="Garamond" w:hAnsi="Garamond"/>
          <w:iCs/>
          <w:sz w:val="22"/>
          <w:szCs w:val="22"/>
        </w:rPr>
        <w:t xml:space="preserve">stimolati dall’invito dell’arcivescovo a vivere un nuovo anno alla luce di quel soffio di Pentecoste, </w:t>
      </w:r>
      <w:r w:rsidRPr="007F584A">
        <w:rPr>
          <w:rFonts w:ascii="Garamond" w:hAnsi="Garamond"/>
          <w:sz w:val="22"/>
          <w:szCs w:val="22"/>
        </w:rPr>
        <w:t xml:space="preserve">accogliamo l’inizio di questo nuovo anno liturgico e del tempo di Avvento con lo stupore di chi si apre alle continue sorprese dello Spirito e del Veniente, il Signore Gesù, e di quanto egli, lo Sposo, desidera per la Chiesa sua Sposa. </w:t>
      </w:r>
      <w:r w:rsidRPr="007F584A">
        <w:rPr>
          <w:rFonts w:ascii="Garamond" w:hAnsi="Garamond"/>
          <w:iCs/>
          <w:sz w:val="22"/>
          <w:szCs w:val="22"/>
        </w:rPr>
        <w:t xml:space="preserve">Viviamo questi tempi </w:t>
      </w:r>
      <w:r w:rsidRPr="007F584A">
        <w:rPr>
          <w:rFonts w:ascii="Garamond" w:hAnsi="Garamond"/>
          <w:sz w:val="22"/>
          <w:szCs w:val="22"/>
        </w:rPr>
        <w:t xml:space="preserve">riuniti attorno a Maria come gli apostoli nel cenacolo. È lei la “porta dell’Avvento”, dischiusa dal soffio dello Spirito - come la porta del cenacolo - per donare al mondo il Cristo Salvatore. Vogliamo imparare da lei ad accogliere il dono dello Spirito Santo che vuole fare anche di noi la dimora di Dio e suoi testimoni nel mondo, chiamati a continuare ad </w:t>
      </w:r>
      <w:r w:rsidRPr="007F584A">
        <w:rPr>
          <w:rFonts w:ascii="Garamond" w:hAnsi="Garamond"/>
          <w:bCs/>
          <w:sz w:val="22"/>
          <w:szCs w:val="22"/>
        </w:rPr>
        <w:t>aprire la strada al Vangelo, alla bella notizia che può rinnovare la vita nostro e dell’umanità intera.</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i/>
          <w:sz w:val="22"/>
          <w:szCs w:val="22"/>
        </w:rPr>
        <w:t>Solista</w:t>
      </w:r>
      <w:r w:rsidRPr="007F584A">
        <w:rPr>
          <w:rFonts w:ascii="Garamond" w:hAnsi="Garamond"/>
          <w:sz w:val="22"/>
          <w:szCs w:val="22"/>
        </w:rPr>
        <w:tab/>
        <w:t>Vi manderò lo Spirito</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l’eterno Bambino</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 xml:space="preserve">che gioca sugli abissi </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e instancabile danza.</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Egli passerà danzando</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nella sua magica arte di ravvivare la morte</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di strappare un canto dal pianto</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lastRenderedPageBreak/>
        <w:tab/>
        <w:t>una lode dal gemito.</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 xml:space="preserve">Lui verrà </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non su di voi ma dentro di voi</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a sostituirsi ai vostri lamenti di morte</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per generare vita,</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soppianterà la cieca tenebra che vi oscura</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con la luce della stella del mattino</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vi riaprirà al canto.</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Non abbiate paura.</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Solo lasciatevi almeno prendere per mano.</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 xml:space="preserve">Cedete al suo canto </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sciogliete la vostra durezza alla sua danza,</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almeno a Lui lasciate mano e cuore</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e con Lui intonate il vostro canto,</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il canto del Sì.</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Vi porto ancora al sì dentro</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a questo vi volgo</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 xml:space="preserve">a credere, </w:t>
      </w:r>
    </w:p>
    <w:p w:rsidR="004D5657" w:rsidRPr="007F584A" w:rsidRDefault="004D5657" w:rsidP="004D5657">
      <w:pPr>
        <w:widowControl w:val="0"/>
        <w:ind w:left="1416" w:hanging="1416"/>
        <w:jc w:val="both"/>
        <w:rPr>
          <w:rFonts w:ascii="Garamond" w:hAnsi="Garamond"/>
          <w:sz w:val="22"/>
          <w:szCs w:val="22"/>
        </w:rPr>
      </w:pPr>
      <w:r w:rsidRPr="007F584A">
        <w:rPr>
          <w:rFonts w:ascii="Garamond" w:hAnsi="Garamond"/>
          <w:sz w:val="22"/>
          <w:szCs w:val="22"/>
        </w:rPr>
        <w:tab/>
        <w:t>a sperare contro ogni speranza.</w:t>
      </w:r>
    </w:p>
    <w:p w:rsidR="004D5657" w:rsidRPr="007F584A" w:rsidRDefault="00313416" w:rsidP="004D5657">
      <w:pPr>
        <w:widowControl w:val="0"/>
        <w:ind w:left="1416" w:hanging="1416"/>
        <w:jc w:val="both"/>
        <w:rPr>
          <w:rFonts w:ascii="Garamond" w:hAnsi="Garamond"/>
          <w:i/>
          <w:iCs/>
          <w:sz w:val="22"/>
          <w:szCs w:val="22"/>
        </w:rPr>
      </w:pPr>
      <w:r>
        <w:rPr>
          <w:rFonts w:ascii="Garamond" w:hAnsi="Garamond"/>
          <w:i/>
          <w:iCs/>
          <w:sz w:val="22"/>
          <w:szCs w:val="22"/>
        </w:rPr>
        <w:tab/>
      </w:r>
      <w:r>
        <w:rPr>
          <w:rFonts w:ascii="Garamond" w:hAnsi="Garamond"/>
          <w:i/>
          <w:iCs/>
          <w:sz w:val="22"/>
          <w:szCs w:val="22"/>
        </w:rPr>
        <w:tab/>
      </w:r>
      <w:r>
        <w:rPr>
          <w:rFonts w:ascii="Garamond" w:hAnsi="Garamond"/>
          <w:i/>
          <w:iCs/>
          <w:sz w:val="22"/>
          <w:szCs w:val="22"/>
        </w:rPr>
        <w:tab/>
      </w:r>
      <w:r>
        <w:rPr>
          <w:rFonts w:ascii="Garamond" w:hAnsi="Garamond"/>
          <w:i/>
          <w:iCs/>
          <w:sz w:val="22"/>
          <w:szCs w:val="22"/>
        </w:rPr>
        <w:tab/>
      </w:r>
      <w:r>
        <w:rPr>
          <w:rFonts w:ascii="Garamond" w:hAnsi="Garamond"/>
          <w:i/>
          <w:iCs/>
          <w:sz w:val="22"/>
          <w:szCs w:val="22"/>
        </w:rPr>
        <w:tab/>
      </w:r>
      <w:r>
        <w:rPr>
          <w:rFonts w:ascii="Garamond" w:hAnsi="Garamond"/>
          <w:i/>
          <w:iCs/>
          <w:sz w:val="22"/>
          <w:szCs w:val="22"/>
        </w:rPr>
        <w:tab/>
        <w:t>(Giorgio Ma</w:t>
      </w:r>
      <w:r w:rsidR="004D5657" w:rsidRPr="007F584A">
        <w:rPr>
          <w:rFonts w:ascii="Garamond" w:hAnsi="Garamond"/>
          <w:i/>
          <w:iCs/>
          <w:sz w:val="22"/>
          <w:szCs w:val="22"/>
        </w:rPr>
        <w:t>zzanti)</w:t>
      </w:r>
    </w:p>
    <w:p w:rsidR="004D5657" w:rsidRPr="007F584A" w:rsidRDefault="004D5657" w:rsidP="004D5657">
      <w:pPr>
        <w:widowControl w:val="0"/>
        <w:ind w:left="1416" w:hanging="1416"/>
        <w:jc w:val="both"/>
        <w:rPr>
          <w:rFonts w:ascii="Garamond" w:hAnsi="Garamond"/>
          <w:i/>
          <w:iCs/>
          <w:sz w:val="22"/>
          <w:szCs w:val="22"/>
        </w:rPr>
      </w:pP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i/>
          <w:iCs/>
          <w:sz w:val="22"/>
          <w:szCs w:val="22"/>
        </w:rPr>
        <w:t>Tutti</w:t>
      </w:r>
      <w:r w:rsidRPr="007F584A">
        <w:rPr>
          <w:rFonts w:ascii="Garamond" w:hAnsi="Garamond"/>
          <w:i/>
          <w:iCs/>
          <w:sz w:val="22"/>
          <w:szCs w:val="22"/>
        </w:rPr>
        <w:tab/>
      </w:r>
      <w:r w:rsidRPr="007F584A">
        <w:rPr>
          <w:rFonts w:ascii="Garamond" w:hAnsi="Garamond"/>
          <w:b/>
          <w:bCs/>
          <w:sz w:val="22"/>
          <w:szCs w:val="22"/>
        </w:rPr>
        <w:t xml:space="preserve">O Maria, </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i/>
          <w:iCs/>
          <w:sz w:val="22"/>
          <w:szCs w:val="22"/>
        </w:rPr>
        <w:tab/>
      </w:r>
      <w:r w:rsidRPr="007F584A">
        <w:rPr>
          <w:rFonts w:ascii="Garamond" w:hAnsi="Garamond"/>
          <w:b/>
          <w:bCs/>
          <w:sz w:val="22"/>
          <w:szCs w:val="22"/>
        </w:rPr>
        <w:t xml:space="preserve">vergine attenta e obbediente alla voce della divina Parola, </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i/>
          <w:iCs/>
          <w:sz w:val="22"/>
          <w:szCs w:val="22"/>
        </w:rPr>
        <w:tab/>
      </w:r>
      <w:r w:rsidRPr="007F584A">
        <w:rPr>
          <w:rFonts w:ascii="Garamond" w:hAnsi="Garamond"/>
          <w:b/>
          <w:bCs/>
          <w:sz w:val="22"/>
          <w:szCs w:val="22"/>
        </w:rPr>
        <w:t>madre che accogli il mistero della Vita di Dio</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raccolto teneramente tra le tue braccia nella notte di Betlemme;</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 xml:space="preserve">custodito nel silenzio della casa di Nazareth; </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 xml:space="preserve">accompagnato nella missione per il Regno, </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tra le strade della sua terra;</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offerto nella croce e sperato nell’attesa della risurrezione,</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Tenda del Creatore, Tempio del Redentore,</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Tabernacolo dello Spirito, Casa dell’amore, intercedi per noi.</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i/>
          <w:iCs/>
          <w:sz w:val="22"/>
          <w:szCs w:val="22"/>
        </w:rPr>
        <w:tab/>
      </w:r>
      <w:r w:rsidRPr="007F584A">
        <w:rPr>
          <w:rFonts w:ascii="Garamond" w:hAnsi="Garamond"/>
          <w:b/>
          <w:bCs/>
          <w:sz w:val="22"/>
          <w:szCs w:val="22"/>
        </w:rPr>
        <w:t xml:space="preserve">Tu la giovane dal passo veloce, </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 xml:space="preserve">della sollecitudine preveniente, </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della disponibilità gioiosa.</w:t>
      </w:r>
      <w:r w:rsidRPr="007F584A">
        <w:rPr>
          <w:rFonts w:ascii="Garamond" w:hAnsi="Garamond"/>
          <w:b/>
          <w:bCs/>
          <w:sz w:val="22"/>
          <w:szCs w:val="22"/>
        </w:rPr>
        <w:tab/>
      </w:r>
      <w:r w:rsidRPr="007F584A">
        <w:rPr>
          <w:rFonts w:ascii="Garamond" w:hAnsi="Garamond"/>
          <w:b/>
          <w:bCs/>
          <w:sz w:val="22"/>
          <w:szCs w:val="22"/>
        </w:rPr>
        <w:tab/>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Donaci il coraggio delle scelte audaci,</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 xml:space="preserve">la volontà di compiere in avanti </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 xml:space="preserve">i passi del discernimento </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per un futuro a servizio dell’Amore</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per la Chiesa e per il mondo.</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 xml:space="preserve">Splenda davanti agli uomini la luce che è in noi </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perché tutto della nostra vita dia gloria a Dio</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 xml:space="preserve">e in molti scelgano di seguire </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lastRenderedPageBreak/>
        <w:tab/>
        <w:t>il Padre che ci chiama ad esistere,</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 xml:space="preserve">il Figlio che ci chiama a donare, </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 xml:space="preserve">lo Spirito che ci chiama ad amare. </w:t>
      </w:r>
    </w:p>
    <w:p w:rsidR="004D5657" w:rsidRPr="007F584A" w:rsidRDefault="004D5657" w:rsidP="004D5657">
      <w:pPr>
        <w:widowControl w:val="0"/>
        <w:ind w:left="1416" w:hanging="1416"/>
        <w:jc w:val="both"/>
        <w:rPr>
          <w:rFonts w:ascii="Garamond" w:hAnsi="Garamond"/>
          <w:b/>
          <w:bCs/>
          <w:sz w:val="22"/>
          <w:szCs w:val="22"/>
        </w:rPr>
      </w:pPr>
      <w:r w:rsidRPr="007F584A">
        <w:rPr>
          <w:rFonts w:ascii="Garamond" w:hAnsi="Garamond"/>
          <w:b/>
          <w:bCs/>
          <w:sz w:val="22"/>
          <w:szCs w:val="22"/>
        </w:rPr>
        <w:tab/>
        <w:t>Amen.</w:t>
      </w:r>
    </w:p>
    <w:p w:rsidR="004D5657" w:rsidRPr="007F584A" w:rsidRDefault="004D5657" w:rsidP="004D5657">
      <w:pPr>
        <w:rPr>
          <w:rFonts w:ascii="Garamond" w:hAnsi="Garamond"/>
          <w:b/>
          <w:smallCaps/>
          <w:sz w:val="22"/>
          <w:szCs w:val="22"/>
        </w:rPr>
      </w:pPr>
    </w:p>
    <w:p w:rsidR="00313416" w:rsidRDefault="00313416" w:rsidP="004D5657">
      <w:pPr>
        <w:rPr>
          <w:rFonts w:ascii="Garamond" w:hAnsi="Garamond"/>
          <w:b/>
          <w:smallCaps/>
          <w:sz w:val="22"/>
          <w:szCs w:val="22"/>
        </w:rPr>
      </w:pPr>
    </w:p>
    <w:p w:rsidR="004D5657" w:rsidRPr="007F584A" w:rsidRDefault="004D5657" w:rsidP="004D5657">
      <w:pPr>
        <w:rPr>
          <w:rFonts w:ascii="Garamond" w:hAnsi="Garamond"/>
          <w:b/>
          <w:smallCaps/>
          <w:sz w:val="22"/>
          <w:szCs w:val="22"/>
        </w:rPr>
      </w:pPr>
      <w:r w:rsidRPr="007F584A">
        <w:rPr>
          <w:rFonts w:ascii="Garamond" w:hAnsi="Garamond"/>
          <w:b/>
          <w:smallCaps/>
          <w:sz w:val="22"/>
          <w:szCs w:val="22"/>
        </w:rPr>
        <w:t>Benedizione e Congedo</w:t>
      </w:r>
    </w:p>
    <w:p w:rsidR="007F584A" w:rsidRDefault="007F584A" w:rsidP="009E36FB">
      <w:pPr>
        <w:pStyle w:val="Titolo2"/>
        <w:rPr>
          <w:rFonts w:ascii="Garamond" w:hAnsi="Garamond"/>
          <w:color w:val="auto"/>
          <w:sz w:val="40"/>
          <w:szCs w:val="40"/>
        </w:rPr>
      </w:pPr>
    </w:p>
    <w:p w:rsidR="009E36FB" w:rsidRPr="00913AD5" w:rsidRDefault="00BC4A2E" w:rsidP="009E36FB">
      <w:pPr>
        <w:pStyle w:val="Titolo2"/>
        <w:rPr>
          <w:rFonts w:ascii="Garamond" w:hAnsi="Garamond"/>
          <w:color w:val="auto"/>
          <w:sz w:val="40"/>
          <w:szCs w:val="40"/>
        </w:rPr>
      </w:pPr>
      <w:r>
        <w:rPr>
          <w:noProof/>
        </w:rPr>
        <mc:AlternateContent>
          <mc:Choice Requires="wps">
            <w:drawing>
              <wp:anchor distT="4294967293" distB="4294967293" distL="114300" distR="114300" simplePos="0" relativeHeight="251680768" behindDoc="0" locked="0" layoutInCell="1" allowOverlap="1" wp14:anchorId="31085560" wp14:editId="27C02150">
                <wp:simplePos x="0" y="0"/>
                <wp:positionH relativeFrom="column">
                  <wp:posOffset>1422400</wp:posOffset>
                </wp:positionH>
                <wp:positionV relativeFrom="paragraph">
                  <wp:posOffset>412114</wp:posOffset>
                </wp:positionV>
                <wp:extent cx="3086735" cy="0"/>
                <wp:effectExtent l="0" t="0" r="18415" b="19050"/>
                <wp:wrapNone/>
                <wp:docPr id="97" name="Connettore 1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8AB90" id="Connettore 1 324" o:spid="_x0000_s1026" style="position:absolute;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12pt,32.45pt" to="355.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hvGwIAADM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"/>
            </w:pict>
          </mc:Fallback>
        </mc:AlternateContent>
      </w:r>
      <w:r w:rsidR="009E36FB" w:rsidRPr="00913AD5">
        <w:rPr>
          <w:rFonts w:ascii="Garamond" w:hAnsi="Garamond"/>
          <w:color w:val="auto"/>
          <w:sz w:val="40"/>
          <w:szCs w:val="40"/>
        </w:rPr>
        <w:t>AVVENTO DI FRATERNITÀ 201</w:t>
      </w:r>
      <w:r w:rsidR="004D5657">
        <w:rPr>
          <w:rFonts w:ascii="Garamond" w:hAnsi="Garamond"/>
          <w:color w:val="auto"/>
          <w:sz w:val="40"/>
          <w:szCs w:val="40"/>
        </w:rPr>
        <w:t>8</w:t>
      </w:r>
    </w:p>
    <w:p w:rsidR="009E36FB" w:rsidRPr="00913AD5" w:rsidRDefault="00913AD5" w:rsidP="009E36FB">
      <w:pPr>
        <w:pStyle w:val="Titolo2"/>
        <w:rPr>
          <w:rFonts w:ascii="Garamond" w:hAnsi="Garamond"/>
          <w:i/>
          <w:color w:val="auto"/>
          <w:sz w:val="40"/>
          <w:szCs w:val="40"/>
        </w:rPr>
      </w:pPr>
      <w:r>
        <w:rPr>
          <w:rFonts w:ascii="Garamond" w:hAnsi="Garamond"/>
          <w:i/>
          <w:color w:val="auto"/>
          <w:sz w:val="40"/>
          <w:szCs w:val="40"/>
        </w:rPr>
        <w:t>Caritas Bari-</w:t>
      </w:r>
      <w:r w:rsidR="009E36FB" w:rsidRPr="00913AD5">
        <w:rPr>
          <w:rFonts w:ascii="Garamond" w:hAnsi="Garamond"/>
          <w:i/>
          <w:color w:val="auto"/>
          <w:sz w:val="40"/>
          <w:szCs w:val="40"/>
        </w:rPr>
        <w:t>Bitonto</w:t>
      </w:r>
    </w:p>
    <w:p w:rsidR="007B3143" w:rsidRPr="007B3143" w:rsidRDefault="007B3143" w:rsidP="007B3143">
      <w:pPr>
        <w:widowControl w:val="0"/>
        <w:pBdr>
          <w:top w:val="nil"/>
          <w:left w:val="nil"/>
          <w:bottom w:val="nil"/>
          <w:right w:val="nil"/>
          <w:between w:val="nil"/>
          <w:bar w:val="nil"/>
        </w:pBdr>
        <w:jc w:val="center"/>
        <w:rPr>
          <w:rFonts w:ascii="Cambria" w:eastAsia="Arial Unicode MS" w:hAnsi="Cambria"/>
          <w:color w:val="000000"/>
          <w:sz w:val="40"/>
          <w:bdr w:val="nil"/>
          <w:lang w:eastAsia="en-US"/>
        </w:rPr>
      </w:pPr>
      <w:r w:rsidRPr="007B3143">
        <w:rPr>
          <w:rFonts w:ascii="Cambria" w:eastAsia="Arial Unicode MS" w:hAnsi="Cambria"/>
          <w:color w:val="000000"/>
          <w:sz w:val="40"/>
          <w:bdr w:val="nil"/>
          <w:lang w:eastAsia="en-US"/>
        </w:rPr>
        <w:t>Avvento di Fraternità 2018</w:t>
      </w:r>
    </w:p>
    <w:p w:rsidR="007B3143" w:rsidRPr="007B3143" w:rsidRDefault="007B3143" w:rsidP="007B3143">
      <w:pPr>
        <w:widowControl w:val="0"/>
        <w:pBdr>
          <w:top w:val="nil"/>
          <w:left w:val="nil"/>
          <w:bottom w:val="nil"/>
          <w:right w:val="nil"/>
          <w:between w:val="nil"/>
          <w:bar w:val="nil"/>
        </w:pBdr>
        <w:jc w:val="both"/>
        <w:rPr>
          <w:rFonts w:ascii="Cambria" w:eastAsia="Arial Unicode MS" w:hAnsi="Cambria" w:cs="Tahoma"/>
          <w:color w:val="000000"/>
          <w:bdr w:val="nil"/>
          <w:shd w:val="clear" w:color="auto" w:fill="FFFFFF"/>
          <w:lang w:eastAsia="en-US"/>
        </w:rPr>
      </w:pPr>
      <w:r>
        <w:rPr>
          <w:rFonts w:ascii="Cambria" w:eastAsia="Arial Unicode MS" w:hAnsi="Cambria"/>
          <w:noProof/>
        </w:rPr>
        <w:drawing>
          <wp:anchor distT="0" distB="0" distL="114300" distR="114300" simplePos="0" relativeHeight="251767808" behindDoc="1" locked="0" layoutInCell="1" allowOverlap="1">
            <wp:simplePos x="0" y="0"/>
            <wp:positionH relativeFrom="column">
              <wp:posOffset>920750</wp:posOffset>
            </wp:positionH>
            <wp:positionV relativeFrom="paragraph">
              <wp:posOffset>109220</wp:posOffset>
            </wp:positionV>
            <wp:extent cx="4038600" cy="2035175"/>
            <wp:effectExtent l="0" t="0" r="0" b="3175"/>
            <wp:wrapTight wrapText="bothSides">
              <wp:wrapPolygon edited="0">
                <wp:start x="0" y="0"/>
                <wp:lineTo x="0" y="21432"/>
                <wp:lineTo x="21498" y="21432"/>
                <wp:lineTo x="21498" y="0"/>
                <wp:lineTo x="0" y="0"/>
              </wp:wrapPolygon>
            </wp:wrapTight>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203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143" w:rsidRPr="007B3143" w:rsidRDefault="007B3143" w:rsidP="007B3143">
      <w:pPr>
        <w:widowControl w:val="0"/>
        <w:pBdr>
          <w:top w:val="nil"/>
          <w:left w:val="nil"/>
          <w:bottom w:val="nil"/>
          <w:right w:val="nil"/>
          <w:between w:val="nil"/>
          <w:bar w:val="nil"/>
        </w:pBdr>
        <w:jc w:val="both"/>
        <w:rPr>
          <w:rFonts w:ascii="Cambria" w:eastAsia="Arial Unicode MS" w:hAnsi="Cambria" w:cs="Tahoma"/>
          <w:color w:val="000000"/>
          <w:bdr w:val="nil"/>
          <w:shd w:val="clear" w:color="auto" w:fill="FFFFFF"/>
          <w:lang w:eastAsia="en-US"/>
        </w:rPr>
      </w:pPr>
    </w:p>
    <w:p w:rsidR="007B3143" w:rsidRPr="007B3143" w:rsidRDefault="007B3143" w:rsidP="007B3143">
      <w:pPr>
        <w:widowControl w:val="0"/>
        <w:pBdr>
          <w:top w:val="nil"/>
          <w:left w:val="nil"/>
          <w:bottom w:val="nil"/>
          <w:right w:val="nil"/>
          <w:between w:val="nil"/>
          <w:bar w:val="nil"/>
        </w:pBdr>
        <w:jc w:val="both"/>
        <w:rPr>
          <w:rFonts w:ascii="Cambria" w:eastAsia="Arial Unicode MS" w:hAnsi="Cambria" w:cs="Tahoma"/>
          <w:color w:val="000000"/>
          <w:bdr w:val="nil"/>
          <w:shd w:val="clear" w:color="auto" w:fill="FFFFFF"/>
          <w:lang w:eastAsia="en-US"/>
        </w:rPr>
      </w:pPr>
    </w:p>
    <w:p w:rsidR="007B3143" w:rsidRPr="007B3143" w:rsidRDefault="007B3143" w:rsidP="007B3143">
      <w:pPr>
        <w:widowControl w:val="0"/>
        <w:pBdr>
          <w:top w:val="nil"/>
          <w:left w:val="nil"/>
          <w:bottom w:val="nil"/>
          <w:right w:val="nil"/>
          <w:between w:val="nil"/>
          <w:bar w:val="nil"/>
        </w:pBdr>
        <w:jc w:val="both"/>
        <w:rPr>
          <w:rFonts w:ascii="Cambria" w:eastAsia="Arial Unicode MS" w:hAnsi="Cambria" w:cs="Tahoma"/>
          <w:color w:val="000000"/>
          <w:bdr w:val="nil"/>
          <w:shd w:val="clear" w:color="auto" w:fill="FFFFFF"/>
          <w:lang w:eastAsia="en-US"/>
        </w:rPr>
      </w:pPr>
    </w:p>
    <w:p w:rsidR="007B3143" w:rsidRPr="007B3143" w:rsidRDefault="007B3143" w:rsidP="007B3143">
      <w:pPr>
        <w:widowControl w:val="0"/>
        <w:pBdr>
          <w:top w:val="nil"/>
          <w:left w:val="nil"/>
          <w:bottom w:val="nil"/>
          <w:right w:val="nil"/>
          <w:between w:val="nil"/>
          <w:bar w:val="nil"/>
        </w:pBdr>
        <w:jc w:val="both"/>
        <w:rPr>
          <w:rFonts w:ascii="Cambria" w:eastAsia="Arial Unicode MS" w:hAnsi="Cambria" w:cs="Tahoma"/>
          <w:color w:val="000000"/>
          <w:bdr w:val="nil"/>
          <w:shd w:val="clear" w:color="auto" w:fill="FFFFFF"/>
          <w:lang w:eastAsia="en-US"/>
        </w:rPr>
      </w:pPr>
    </w:p>
    <w:p w:rsidR="007B3143" w:rsidRPr="007B3143" w:rsidRDefault="007B3143" w:rsidP="007B3143">
      <w:pPr>
        <w:widowControl w:val="0"/>
        <w:pBdr>
          <w:top w:val="nil"/>
          <w:left w:val="nil"/>
          <w:bottom w:val="nil"/>
          <w:right w:val="nil"/>
          <w:between w:val="nil"/>
          <w:bar w:val="nil"/>
        </w:pBdr>
        <w:jc w:val="both"/>
        <w:rPr>
          <w:rFonts w:ascii="Cambria" w:eastAsia="Arial Unicode MS" w:hAnsi="Cambria" w:cs="Tahoma"/>
          <w:color w:val="000000"/>
          <w:bdr w:val="nil"/>
          <w:shd w:val="clear" w:color="auto" w:fill="FFFFFF"/>
          <w:lang w:eastAsia="en-US"/>
        </w:rPr>
      </w:pPr>
    </w:p>
    <w:p w:rsidR="007B3143" w:rsidRPr="007B3143" w:rsidRDefault="007B3143" w:rsidP="007B3143">
      <w:pPr>
        <w:widowControl w:val="0"/>
        <w:pBdr>
          <w:top w:val="nil"/>
          <w:left w:val="nil"/>
          <w:bottom w:val="nil"/>
          <w:right w:val="nil"/>
          <w:between w:val="nil"/>
          <w:bar w:val="nil"/>
        </w:pBdr>
        <w:jc w:val="both"/>
        <w:rPr>
          <w:rFonts w:ascii="Cambria" w:eastAsia="Arial Unicode MS" w:hAnsi="Cambria" w:cs="Tahoma"/>
          <w:color w:val="000000"/>
          <w:bdr w:val="nil"/>
          <w:shd w:val="clear" w:color="auto" w:fill="FFFFFF"/>
          <w:lang w:eastAsia="en-US"/>
        </w:rPr>
      </w:pPr>
    </w:p>
    <w:p w:rsidR="007B3143" w:rsidRPr="007B3143" w:rsidRDefault="007B3143" w:rsidP="007B3143">
      <w:pPr>
        <w:widowControl w:val="0"/>
        <w:pBdr>
          <w:top w:val="nil"/>
          <w:left w:val="nil"/>
          <w:bottom w:val="nil"/>
          <w:right w:val="nil"/>
          <w:between w:val="nil"/>
          <w:bar w:val="nil"/>
        </w:pBdr>
        <w:jc w:val="both"/>
        <w:rPr>
          <w:rFonts w:ascii="Cambria" w:eastAsia="Arial Unicode MS" w:hAnsi="Cambria" w:cs="Tahoma"/>
          <w:color w:val="000000"/>
          <w:bdr w:val="nil"/>
          <w:shd w:val="clear" w:color="auto" w:fill="FFFFFF"/>
          <w:lang w:eastAsia="en-US"/>
        </w:rPr>
      </w:pPr>
    </w:p>
    <w:p w:rsidR="007B3143" w:rsidRPr="007B3143" w:rsidRDefault="007B3143" w:rsidP="007B3143">
      <w:pPr>
        <w:widowControl w:val="0"/>
        <w:pBdr>
          <w:top w:val="nil"/>
          <w:left w:val="nil"/>
          <w:bottom w:val="nil"/>
          <w:right w:val="nil"/>
          <w:between w:val="nil"/>
          <w:bar w:val="nil"/>
        </w:pBdr>
        <w:jc w:val="both"/>
        <w:rPr>
          <w:rFonts w:ascii="Cambria" w:eastAsia="Arial Unicode MS" w:hAnsi="Cambria" w:cs="Tahoma"/>
          <w:color w:val="000000"/>
          <w:bdr w:val="nil"/>
          <w:shd w:val="clear" w:color="auto" w:fill="FFFFFF"/>
          <w:lang w:eastAsia="en-US"/>
        </w:rPr>
      </w:pPr>
    </w:p>
    <w:p w:rsidR="007B3143" w:rsidRPr="007B3143" w:rsidRDefault="007B3143" w:rsidP="007B3143">
      <w:pPr>
        <w:widowControl w:val="0"/>
        <w:pBdr>
          <w:top w:val="nil"/>
          <w:left w:val="nil"/>
          <w:bottom w:val="nil"/>
          <w:right w:val="nil"/>
          <w:between w:val="nil"/>
          <w:bar w:val="nil"/>
        </w:pBdr>
        <w:jc w:val="both"/>
        <w:rPr>
          <w:rFonts w:ascii="Cambria" w:eastAsia="Arial Unicode MS" w:hAnsi="Cambria" w:cs="Tahoma"/>
          <w:color w:val="000000"/>
          <w:bdr w:val="nil"/>
          <w:shd w:val="clear" w:color="auto" w:fill="FFFFFF"/>
          <w:lang w:eastAsia="en-US"/>
        </w:rPr>
      </w:pPr>
    </w:p>
    <w:p w:rsidR="007B3143" w:rsidRPr="007B3143" w:rsidRDefault="007B3143" w:rsidP="007B3143">
      <w:pPr>
        <w:widowControl w:val="0"/>
        <w:pBdr>
          <w:top w:val="nil"/>
          <w:left w:val="nil"/>
          <w:bottom w:val="nil"/>
          <w:right w:val="nil"/>
          <w:between w:val="nil"/>
          <w:bar w:val="nil"/>
        </w:pBdr>
        <w:jc w:val="both"/>
        <w:rPr>
          <w:rFonts w:ascii="Cambria" w:eastAsia="Arial Unicode MS" w:hAnsi="Cambria" w:cs="Tahoma"/>
          <w:color w:val="000000"/>
          <w:bdr w:val="nil"/>
          <w:shd w:val="clear" w:color="auto" w:fill="FFFFFF"/>
          <w:lang w:eastAsia="en-US"/>
        </w:rPr>
      </w:pPr>
    </w:p>
    <w:p w:rsidR="007B3143" w:rsidRPr="007B3143" w:rsidRDefault="007B3143" w:rsidP="007B3143">
      <w:pPr>
        <w:widowControl w:val="0"/>
        <w:pBdr>
          <w:top w:val="nil"/>
          <w:left w:val="nil"/>
          <w:bottom w:val="nil"/>
          <w:right w:val="nil"/>
          <w:between w:val="nil"/>
          <w:bar w:val="nil"/>
        </w:pBdr>
        <w:jc w:val="both"/>
        <w:rPr>
          <w:rFonts w:ascii="Cambria" w:eastAsia="Arial Unicode MS" w:hAnsi="Cambria" w:cs="Tahoma"/>
          <w:color w:val="000000"/>
          <w:bdr w:val="nil"/>
          <w:shd w:val="clear" w:color="auto" w:fill="FFFFFF"/>
          <w:lang w:eastAsia="en-US"/>
        </w:rPr>
      </w:pPr>
    </w:p>
    <w:p w:rsidR="007B3143" w:rsidRPr="007B3143" w:rsidRDefault="007B3143" w:rsidP="007B3143">
      <w:pPr>
        <w:widowControl w:val="0"/>
        <w:pBdr>
          <w:top w:val="nil"/>
          <w:left w:val="nil"/>
          <w:bottom w:val="nil"/>
          <w:right w:val="nil"/>
          <w:between w:val="nil"/>
          <w:bar w:val="nil"/>
        </w:pBdr>
        <w:jc w:val="both"/>
        <w:rPr>
          <w:rFonts w:ascii="Cambria" w:eastAsia="Arial Unicode MS" w:hAnsi="Cambria" w:cs="Tahoma"/>
          <w:color w:val="000000"/>
          <w:sz w:val="14"/>
          <w:szCs w:val="14"/>
          <w:bdr w:val="nil"/>
          <w:shd w:val="clear" w:color="auto" w:fill="FFFFFF"/>
          <w:lang w:eastAsia="en-US"/>
        </w:rPr>
      </w:pPr>
    </w:p>
    <w:p w:rsidR="007B3143" w:rsidRPr="007B3143" w:rsidRDefault="007B3143" w:rsidP="007B3143">
      <w:pPr>
        <w:widowControl w:val="0"/>
        <w:pBdr>
          <w:top w:val="nil"/>
          <w:left w:val="nil"/>
          <w:bottom w:val="nil"/>
          <w:right w:val="nil"/>
          <w:between w:val="nil"/>
          <w:bar w:val="nil"/>
        </w:pBdr>
        <w:jc w:val="both"/>
        <w:rPr>
          <w:rFonts w:ascii="Cambria" w:eastAsia="Arial Unicode MS" w:hAnsi="Cambria" w:cs="Tahoma"/>
          <w:color w:val="000000"/>
          <w:sz w:val="14"/>
          <w:szCs w:val="14"/>
          <w:bdr w:val="nil"/>
          <w:shd w:val="clear" w:color="auto" w:fill="FFFFFF"/>
          <w:lang w:eastAsia="en-US"/>
        </w:rPr>
      </w:pPr>
    </w:p>
    <w:p w:rsidR="007B3143" w:rsidRPr="007B3143" w:rsidRDefault="007B3143" w:rsidP="007B3143">
      <w:pPr>
        <w:widowControl w:val="0"/>
        <w:pBdr>
          <w:top w:val="nil"/>
          <w:left w:val="nil"/>
          <w:bottom w:val="nil"/>
          <w:right w:val="nil"/>
          <w:between w:val="nil"/>
          <w:bar w:val="nil"/>
        </w:pBdr>
        <w:jc w:val="both"/>
        <w:rPr>
          <w:rFonts w:ascii="Garamond" w:eastAsia="Arial Unicode MS" w:hAnsi="Garamond" w:cs="Tahoma"/>
          <w:color w:val="000000"/>
          <w:sz w:val="22"/>
          <w:szCs w:val="22"/>
          <w:bdr w:val="nil"/>
          <w:shd w:val="clear" w:color="auto" w:fill="FFFFFF"/>
          <w:lang w:eastAsia="en-US"/>
        </w:rPr>
      </w:pPr>
      <w:r w:rsidRPr="007B3143">
        <w:rPr>
          <w:rFonts w:ascii="Garamond" w:eastAsia="Arial Unicode MS" w:hAnsi="Garamond" w:cs="Tahoma"/>
          <w:color w:val="000000"/>
          <w:sz w:val="22"/>
          <w:szCs w:val="22"/>
          <w:bdr w:val="nil"/>
          <w:shd w:val="clear" w:color="auto" w:fill="FFFFFF"/>
          <w:lang w:eastAsia="en-US"/>
        </w:rPr>
        <w:t>“</w:t>
      </w:r>
      <w:r w:rsidRPr="007B3143">
        <w:rPr>
          <w:rFonts w:ascii="Garamond" w:eastAsia="Arial Unicode MS" w:hAnsi="Garamond" w:cs="Tahoma"/>
          <w:i/>
          <w:color w:val="000000"/>
          <w:sz w:val="22"/>
          <w:szCs w:val="22"/>
          <w:bdr w:val="nil"/>
          <w:shd w:val="clear" w:color="auto" w:fill="FFFFFF"/>
          <w:lang w:eastAsia="en-US"/>
        </w:rPr>
        <w:t>È il silenzio dell’ascolto ciò di cui abbiamo bisogno per riconoscere la loro voce. Se parliamo troppo noi, non riusciremo ad ascoltare loro. Spesso, ho timore che tante iniziative pur meritevoli e necessarie, siano rivolte più a compiacere noi stessi che a recepire davvero il grido del povero. In tal caso, nel momento in cui i poveri fanno udire il loro grido, la reazione non è coerente, non è in grado di entrare in sintonia con la loro condizione. Si è talmente intrappolati in una cultura che obbliga a guardarsi allo specchio e ad accudire oltremisura sé stessi, da ritenere che un gesto di altruismo possa bastare a rendere soddisfatti, senza lasciarsi compromettere direttamente</w:t>
      </w:r>
      <w:r w:rsidRPr="007B3143">
        <w:rPr>
          <w:rFonts w:ascii="Garamond" w:eastAsia="Arial Unicode MS" w:hAnsi="Garamond" w:cs="Tahoma"/>
          <w:color w:val="000000"/>
          <w:sz w:val="22"/>
          <w:szCs w:val="22"/>
          <w:bdr w:val="nil"/>
          <w:shd w:val="clear" w:color="auto" w:fill="FFFFFF"/>
          <w:lang w:eastAsia="en-US"/>
        </w:rPr>
        <w:t>”. (Messaggio per la Giornata Mondiale dei Poveri 2018, n.2)</w:t>
      </w:r>
    </w:p>
    <w:p w:rsidR="007B3143" w:rsidRPr="007B3143" w:rsidRDefault="007B3143" w:rsidP="007B3143">
      <w:pPr>
        <w:widowControl w:val="0"/>
        <w:pBdr>
          <w:top w:val="nil"/>
          <w:left w:val="nil"/>
          <w:bottom w:val="nil"/>
          <w:right w:val="nil"/>
          <w:between w:val="nil"/>
          <w:bar w:val="nil"/>
        </w:pBdr>
        <w:jc w:val="both"/>
        <w:rPr>
          <w:rFonts w:ascii="Garamond" w:eastAsia="Arial Unicode MS" w:hAnsi="Garamond" w:cs="Tahoma"/>
          <w:color w:val="000000"/>
          <w:sz w:val="22"/>
          <w:szCs w:val="22"/>
          <w:bdr w:val="nil"/>
          <w:shd w:val="clear" w:color="auto" w:fill="FFFFFF"/>
          <w:lang w:eastAsia="en-US"/>
        </w:rPr>
      </w:pPr>
    </w:p>
    <w:p w:rsidR="007B3143" w:rsidRPr="007B3143" w:rsidRDefault="007B3143" w:rsidP="007B3143">
      <w:pPr>
        <w:widowControl w:val="0"/>
        <w:pBdr>
          <w:top w:val="nil"/>
          <w:left w:val="nil"/>
          <w:bottom w:val="nil"/>
          <w:right w:val="nil"/>
          <w:between w:val="nil"/>
          <w:bar w:val="nil"/>
        </w:pBdr>
        <w:ind w:firstLine="708"/>
        <w:jc w:val="both"/>
        <w:rPr>
          <w:rFonts w:ascii="Garamond" w:eastAsia="Arial Unicode MS" w:hAnsi="Garamond"/>
          <w:color w:val="000000"/>
          <w:sz w:val="22"/>
          <w:szCs w:val="22"/>
          <w:bdr w:val="nil"/>
          <w:lang w:eastAsia="en-US"/>
        </w:rPr>
      </w:pPr>
      <w:r w:rsidRPr="007B3143">
        <w:rPr>
          <w:rFonts w:ascii="Garamond" w:eastAsia="Arial Unicode MS" w:hAnsi="Garamond"/>
          <w:color w:val="000000"/>
          <w:sz w:val="22"/>
          <w:szCs w:val="22"/>
          <w:bdr w:val="nil"/>
          <w:lang w:eastAsia="en-US"/>
        </w:rPr>
        <w:t xml:space="preserve">L’immagine che accompagna questo testo, nel quale come Caritas Diocesana ci permettiamo, come di consueto, di suggerire alcune piccole linee da poter integrare con il già ricco cammino parrocchiale, ci mostra come sia possibile imparare ad ascoltare, non con le orecchie, (non ci sono orecchie in chi ascolta) e a tacere (ne’ bocca) di fronte al grido </w:t>
      </w:r>
      <w:r w:rsidRPr="007B3143">
        <w:rPr>
          <w:rFonts w:ascii="Garamond" w:eastAsia="Arial Unicode MS" w:hAnsi="Garamond"/>
          <w:color w:val="000000"/>
          <w:sz w:val="22"/>
          <w:szCs w:val="22"/>
          <w:bdr w:val="nil"/>
          <w:lang w:eastAsia="en-US"/>
        </w:rPr>
        <w:lastRenderedPageBreak/>
        <w:t>del povero, per accogliere con il cuore, dove Dio pone la sua dimora per far riecheggiare l’invocazione dei più bisognosi.</w:t>
      </w:r>
    </w:p>
    <w:p w:rsidR="007B3143" w:rsidRPr="007B3143" w:rsidRDefault="007B3143" w:rsidP="007B3143">
      <w:pPr>
        <w:pBdr>
          <w:top w:val="nil"/>
          <w:left w:val="nil"/>
          <w:bottom w:val="nil"/>
          <w:right w:val="nil"/>
          <w:between w:val="nil"/>
          <w:bar w:val="nil"/>
        </w:pBdr>
        <w:shd w:val="clear" w:color="auto" w:fill="FFFFFF"/>
        <w:jc w:val="both"/>
        <w:textAlignment w:val="baseline"/>
        <w:rPr>
          <w:rFonts w:ascii="Garamond" w:eastAsia="Arial Unicode MS" w:hAnsi="Garamond"/>
          <w:color w:val="000000"/>
          <w:sz w:val="22"/>
          <w:szCs w:val="22"/>
          <w:bdr w:val="nil"/>
          <w:lang w:eastAsia="en-US"/>
        </w:rPr>
      </w:pPr>
    </w:p>
    <w:p w:rsidR="007B3143" w:rsidRPr="007B3143" w:rsidRDefault="007B3143" w:rsidP="007B3143">
      <w:pPr>
        <w:pBdr>
          <w:top w:val="nil"/>
          <w:left w:val="nil"/>
          <w:bottom w:val="nil"/>
          <w:right w:val="nil"/>
          <w:between w:val="nil"/>
          <w:bar w:val="nil"/>
        </w:pBdr>
        <w:shd w:val="clear" w:color="auto" w:fill="FFFFFF"/>
        <w:ind w:firstLine="708"/>
        <w:jc w:val="both"/>
        <w:textAlignment w:val="baseline"/>
        <w:rPr>
          <w:rFonts w:ascii="Garamond" w:eastAsia="Arial Unicode MS" w:hAnsi="Garamond"/>
          <w:color w:val="000000"/>
          <w:sz w:val="22"/>
          <w:szCs w:val="22"/>
          <w:bdr w:val="nil"/>
          <w:lang w:eastAsia="en-US"/>
        </w:rPr>
      </w:pPr>
      <w:r w:rsidRPr="007B3143">
        <w:rPr>
          <w:rFonts w:ascii="Garamond" w:eastAsia="Arial Unicode MS" w:hAnsi="Garamond"/>
          <w:color w:val="000000"/>
          <w:sz w:val="22"/>
          <w:szCs w:val="22"/>
          <w:bdr w:val="nil"/>
          <w:lang w:eastAsia="en-US"/>
        </w:rPr>
        <w:t xml:space="preserve">Un monito importante quello di Papa Francesco nel messaggio per </w:t>
      </w:r>
      <w:smartTag w:uri="urn:schemas-microsoft-com:office:smarttags" w:element="PersonName">
        <w:smartTagPr>
          <w:attr w:name="ProductID" w:val="la II Giornata"/>
        </w:smartTagPr>
        <w:r w:rsidRPr="007B3143">
          <w:rPr>
            <w:rFonts w:ascii="Garamond" w:eastAsia="Arial Unicode MS" w:hAnsi="Garamond"/>
            <w:color w:val="000000"/>
            <w:sz w:val="22"/>
            <w:szCs w:val="22"/>
            <w:bdr w:val="nil"/>
            <w:lang w:eastAsia="en-US"/>
          </w:rPr>
          <w:t>la II Giornata</w:t>
        </w:r>
      </w:smartTag>
      <w:r w:rsidRPr="007B3143">
        <w:rPr>
          <w:rFonts w:ascii="Garamond" w:eastAsia="Arial Unicode MS" w:hAnsi="Garamond"/>
          <w:color w:val="000000"/>
          <w:sz w:val="22"/>
          <w:szCs w:val="22"/>
          <w:bdr w:val="nil"/>
          <w:lang w:eastAsia="en-US"/>
        </w:rPr>
        <w:t xml:space="preserve"> Mondiale dei Poveri; un monito particolarmente adatto al tempo di Avvento e al Natale, tempo di silenzio e di attesa, di attenzione a Colui che viene. Da Maria, in attesa della nascita del suo figlio primogenito, come da ogni madre che attende un figlio, impariamo l’attenzione e la custodia a ciò che ci è caro. Così dovremmo aver caro ogni fratello, ogni sorella, senza distinzione di cultura, colore, religione, età.</w:t>
      </w:r>
    </w:p>
    <w:p w:rsidR="007B3143" w:rsidRPr="007B3143" w:rsidRDefault="007B3143" w:rsidP="007B3143">
      <w:pPr>
        <w:pBdr>
          <w:top w:val="nil"/>
          <w:left w:val="nil"/>
          <w:bottom w:val="nil"/>
          <w:right w:val="nil"/>
          <w:between w:val="nil"/>
          <w:bar w:val="nil"/>
        </w:pBdr>
        <w:shd w:val="clear" w:color="auto" w:fill="FFFFFF"/>
        <w:jc w:val="both"/>
        <w:textAlignment w:val="baseline"/>
        <w:rPr>
          <w:rFonts w:ascii="Garamond" w:eastAsia="Arial Unicode MS" w:hAnsi="Garamond"/>
          <w:color w:val="000000"/>
          <w:sz w:val="22"/>
          <w:szCs w:val="22"/>
          <w:bdr w:val="nil"/>
          <w:lang w:eastAsia="en-US"/>
        </w:rPr>
      </w:pPr>
    </w:p>
    <w:p w:rsidR="007B3143" w:rsidRPr="007B3143" w:rsidRDefault="007B3143" w:rsidP="007B3143">
      <w:pPr>
        <w:numPr>
          <w:ilvl w:val="0"/>
          <w:numId w:val="33"/>
        </w:numPr>
        <w:pBdr>
          <w:top w:val="nil"/>
          <w:left w:val="nil"/>
          <w:bottom w:val="nil"/>
          <w:right w:val="nil"/>
          <w:between w:val="nil"/>
          <w:bar w:val="nil"/>
        </w:pBdr>
        <w:shd w:val="clear" w:color="auto" w:fill="FFFFFF"/>
        <w:jc w:val="both"/>
        <w:textAlignment w:val="baseline"/>
        <w:rPr>
          <w:rFonts w:ascii="Garamond" w:eastAsia="Arial Unicode MS" w:hAnsi="Garamond"/>
          <w:color w:val="000000"/>
          <w:sz w:val="22"/>
          <w:szCs w:val="22"/>
          <w:bdr w:val="nil"/>
          <w:lang w:eastAsia="en-US"/>
        </w:rPr>
      </w:pPr>
      <w:r w:rsidRPr="007B3143">
        <w:rPr>
          <w:rFonts w:ascii="Garamond" w:eastAsia="Arial Unicode MS" w:hAnsi="Garamond"/>
          <w:color w:val="000000"/>
          <w:sz w:val="22"/>
          <w:szCs w:val="22"/>
          <w:bdr w:val="nil"/>
          <w:lang w:eastAsia="en-US"/>
        </w:rPr>
        <w:t>Come ogni anno chiediamo alle Caritas parrocchiali, in accordo con il parroco, di vivere questo tempo con maggiore attenzione per scorgere, nel proprio territorio, la presenza di fratelli poveri che attirano meno la nostra attenzione: adolescenti vittime di bullismo, giovani che stentano a vivere, anziani soli, piuttosto nuclei familiari “sofferenti” per problematiche particolari (es. detenzione di uno dei coniugi, lunghe malattie di uno dei membri della famiglia) e sottoporre al discernimento dell’intera comunità modalità per essere prossimi a queste persone particolarmente fragili.</w:t>
      </w:r>
    </w:p>
    <w:p w:rsidR="007B3143" w:rsidRPr="007B3143" w:rsidRDefault="007B3143" w:rsidP="007B3143">
      <w:pPr>
        <w:shd w:val="clear" w:color="auto" w:fill="FFFFFF"/>
        <w:ind w:left="360"/>
        <w:jc w:val="both"/>
        <w:textAlignment w:val="baseline"/>
        <w:rPr>
          <w:rFonts w:ascii="Garamond" w:eastAsia="Arial Unicode MS" w:hAnsi="Garamond"/>
          <w:color w:val="000000"/>
          <w:sz w:val="22"/>
          <w:szCs w:val="22"/>
          <w:bdr w:val="nil"/>
          <w:lang w:eastAsia="en-US"/>
        </w:rPr>
      </w:pPr>
    </w:p>
    <w:p w:rsidR="007B3143" w:rsidRPr="007B3143" w:rsidRDefault="007B3143" w:rsidP="007B3143">
      <w:pPr>
        <w:numPr>
          <w:ilvl w:val="0"/>
          <w:numId w:val="33"/>
        </w:numPr>
        <w:pBdr>
          <w:top w:val="nil"/>
          <w:left w:val="nil"/>
          <w:bottom w:val="nil"/>
          <w:right w:val="nil"/>
          <w:between w:val="nil"/>
          <w:bar w:val="nil"/>
        </w:pBdr>
        <w:shd w:val="clear" w:color="auto" w:fill="FFFFFF"/>
        <w:jc w:val="both"/>
        <w:textAlignment w:val="baseline"/>
        <w:rPr>
          <w:rFonts w:ascii="Garamond" w:eastAsia="Arial Unicode MS" w:hAnsi="Garamond"/>
          <w:color w:val="000000"/>
          <w:sz w:val="22"/>
          <w:szCs w:val="22"/>
          <w:bdr w:val="nil"/>
          <w:lang w:eastAsia="en-US"/>
        </w:rPr>
      </w:pPr>
      <w:r w:rsidRPr="007B3143">
        <w:rPr>
          <w:rFonts w:ascii="Garamond" w:eastAsia="Arial Unicode MS" w:hAnsi="Garamond"/>
          <w:color w:val="000000"/>
          <w:sz w:val="22"/>
          <w:szCs w:val="22"/>
          <w:bdr w:val="nil"/>
          <w:lang w:eastAsia="en-US"/>
        </w:rPr>
        <w:t xml:space="preserve">Attenzione e cura dell’altro, di ogni altro, si apprendono alla scuola dello Spirito che, con la sua forza, dall’annuncio dell’Angelo alla Pentecoste, ha vinto ogni “Babele” ed è creatore di comunione nelle comunità e tra i popoli.  Sarebbe opportuno in questo tempo, soprattutto con i bambini del catechismo e i più giovani </w:t>
      </w:r>
      <w:r w:rsidRPr="007B3143">
        <w:rPr>
          <w:rFonts w:ascii="Garamond" w:eastAsia="Arial Unicode MS" w:hAnsi="Garamond"/>
          <w:color w:val="000000"/>
          <w:sz w:val="22"/>
          <w:szCs w:val="22"/>
          <w:u w:val="single"/>
          <w:bdr w:val="nil"/>
          <w:lang w:eastAsia="en-US"/>
        </w:rPr>
        <w:t>contemplare il presepe sparso ormai per il mondo intero come segno di comunione</w:t>
      </w:r>
      <w:r w:rsidRPr="007B3143">
        <w:rPr>
          <w:rFonts w:ascii="Garamond" w:eastAsia="Arial Unicode MS" w:hAnsi="Garamond"/>
          <w:color w:val="000000"/>
          <w:sz w:val="22"/>
          <w:szCs w:val="22"/>
          <w:bdr w:val="nil"/>
          <w:lang w:eastAsia="en-US"/>
        </w:rPr>
        <w:t>. È facile trovare presepi, frutto di ogni cultura. Coglierne le sfumature più concrete, come quelle di un Bambino, figlio di migranti e privo di ogni sicurezza, per imparare da Lui il senso del Natale.</w:t>
      </w:r>
    </w:p>
    <w:p w:rsidR="007B3143" w:rsidRPr="007B3143" w:rsidRDefault="007B3143" w:rsidP="007B3143">
      <w:pPr>
        <w:pBdr>
          <w:top w:val="nil"/>
          <w:left w:val="nil"/>
          <w:bottom w:val="nil"/>
          <w:right w:val="nil"/>
          <w:between w:val="nil"/>
          <w:bar w:val="nil"/>
        </w:pBdr>
        <w:shd w:val="clear" w:color="auto" w:fill="FFFFFF"/>
        <w:jc w:val="both"/>
        <w:textAlignment w:val="baseline"/>
        <w:rPr>
          <w:rFonts w:ascii="Garamond" w:eastAsia="Arial Unicode MS" w:hAnsi="Garamond"/>
          <w:color w:val="000000"/>
          <w:sz w:val="22"/>
          <w:szCs w:val="22"/>
          <w:bdr w:val="nil"/>
          <w:lang w:eastAsia="en-US"/>
        </w:rPr>
      </w:pPr>
    </w:p>
    <w:p w:rsidR="007B3143" w:rsidRPr="007B3143" w:rsidRDefault="007B3143" w:rsidP="007B3143">
      <w:pPr>
        <w:numPr>
          <w:ilvl w:val="0"/>
          <w:numId w:val="33"/>
        </w:numPr>
        <w:pBdr>
          <w:top w:val="nil"/>
          <w:left w:val="nil"/>
          <w:bottom w:val="nil"/>
          <w:right w:val="nil"/>
          <w:between w:val="nil"/>
          <w:bar w:val="nil"/>
        </w:pBdr>
        <w:shd w:val="clear" w:color="auto" w:fill="FFFFFF"/>
        <w:jc w:val="both"/>
        <w:textAlignment w:val="baseline"/>
        <w:rPr>
          <w:rFonts w:ascii="Garamond" w:eastAsia="Arial Unicode MS" w:hAnsi="Garamond"/>
          <w:color w:val="000000"/>
          <w:sz w:val="22"/>
          <w:szCs w:val="22"/>
          <w:bdr w:val="nil"/>
          <w:lang w:eastAsia="en-US"/>
        </w:rPr>
      </w:pPr>
      <w:r w:rsidRPr="007B3143">
        <w:rPr>
          <w:rFonts w:ascii="Garamond" w:eastAsia="Arial Unicode MS" w:hAnsi="Garamond"/>
          <w:color w:val="000000"/>
          <w:sz w:val="22"/>
          <w:szCs w:val="22"/>
          <w:bdr w:val="nil"/>
          <w:lang w:eastAsia="en-US"/>
        </w:rPr>
        <w:t xml:space="preserve">Attenzione all’altro è anche ”contrasto” allo spreco. Suggeriamo alle famiglie che si preparano a vivere e a festeggiare i Sacramenti, di porre attenzione sia nella scelta delle ”bomboniere”, favorendo acquisti che abbiamo una ricaduta sociale, sia locale che missionaria,  sia nell’evitare lo spreco. Esistono diverse associazioni che potrebbero aiutarvi nel prendere decisioni sane e belle per voi stessi e per la comunità. Vi invitiamo a contattarci su </w:t>
      </w:r>
      <w:hyperlink r:id="rId13" w:history="1">
        <w:r w:rsidRPr="007B3143">
          <w:rPr>
            <w:rFonts w:ascii="Garamond" w:eastAsia="Arial Unicode MS" w:hAnsi="Garamond"/>
            <w:i/>
            <w:color w:val="000000"/>
            <w:sz w:val="22"/>
            <w:szCs w:val="22"/>
            <w:bdr w:val="nil"/>
            <w:lang w:eastAsia="en-US"/>
          </w:rPr>
          <w:t>orp@caritasbaribitonto.it</w:t>
        </w:r>
      </w:hyperlink>
      <w:r w:rsidRPr="007B3143">
        <w:rPr>
          <w:rFonts w:ascii="Garamond" w:eastAsia="Arial Unicode MS" w:hAnsi="Garamond"/>
          <w:color w:val="000000"/>
          <w:sz w:val="22"/>
          <w:szCs w:val="22"/>
          <w:bdr w:val="nil"/>
          <w:lang w:eastAsia="en-US"/>
        </w:rPr>
        <w:t xml:space="preserve"> per avere maggiori informazioni in merito.</w:t>
      </w:r>
    </w:p>
    <w:p w:rsidR="007B3143" w:rsidRPr="007B3143" w:rsidRDefault="007B3143" w:rsidP="007B3143">
      <w:pPr>
        <w:pBdr>
          <w:top w:val="nil"/>
          <w:left w:val="nil"/>
          <w:bottom w:val="nil"/>
          <w:right w:val="nil"/>
          <w:between w:val="nil"/>
          <w:bar w:val="nil"/>
        </w:pBdr>
        <w:shd w:val="clear" w:color="auto" w:fill="FFFFFF"/>
        <w:jc w:val="both"/>
        <w:textAlignment w:val="baseline"/>
        <w:rPr>
          <w:rFonts w:ascii="Garamond" w:eastAsia="Arial Unicode MS" w:hAnsi="Garamond"/>
          <w:color w:val="000000"/>
          <w:sz w:val="22"/>
          <w:szCs w:val="22"/>
          <w:bdr w:val="nil"/>
          <w:lang w:eastAsia="en-US"/>
        </w:rPr>
      </w:pPr>
    </w:p>
    <w:p w:rsidR="007B3143" w:rsidRPr="007B3143" w:rsidRDefault="007B3143" w:rsidP="007B3143">
      <w:pPr>
        <w:numPr>
          <w:ilvl w:val="0"/>
          <w:numId w:val="33"/>
        </w:numPr>
        <w:pBdr>
          <w:top w:val="nil"/>
          <w:left w:val="nil"/>
          <w:bottom w:val="nil"/>
          <w:right w:val="nil"/>
          <w:between w:val="nil"/>
          <w:bar w:val="nil"/>
        </w:pBdr>
        <w:shd w:val="clear" w:color="auto" w:fill="FFFFFF"/>
        <w:jc w:val="both"/>
        <w:textAlignment w:val="baseline"/>
        <w:rPr>
          <w:rFonts w:ascii="Garamond" w:eastAsia="Arial Unicode MS" w:hAnsi="Garamond" w:cs="Palatino Linotype"/>
          <w:bCs/>
          <w:iCs/>
          <w:sz w:val="22"/>
          <w:szCs w:val="22"/>
          <w:bdr w:val="nil"/>
          <w:lang w:eastAsia="en-US"/>
        </w:rPr>
      </w:pPr>
      <w:r w:rsidRPr="007B3143">
        <w:rPr>
          <w:rFonts w:ascii="Garamond" w:eastAsia="Arial Unicode MS" w:hAnsi="Garamond" w:cs="Palatino Linotype"/>
          <w:bCs/>
          <w:iCs/>
          <w:sz w:val="22"/>
          <w:szCs w:val="22"/>
          <w:bdr w:val="nil"/>
          <w:lang w:eastAsia="en-US"/>
        </w:rPr>
        <w:t xml:space="preserve">Suggeriamo di organizzare a livello parrocchiale l’iniziativa del </w:t>
      </w:r>
      <w:r w:rsidRPr="007B3143">
        <w:rPr>
          <w:rFonts w:ascii="Garamond" w:eastAsia="Arial Unicode MS" w:hAnsi="Garamond" w:cs="Palatino Linotype"/>
          <w:bCs/>
          <w:iCs/>
          <w:sz w:val="22"/>
          <w:szCs w:val="22"/>
          <w:u w:val="single"/>
          <w:bdr w:val="nil"/>
          <w:lang w:eastAsia="en-US"/>
        </w:rPr>
        <w:t>cesto di fraternità</w:t>
      </w:r>
      <w:r w:rsidRPr="007B3143">
        <w:rPr>
          <w:rFonts w:ascii="Garamond" w:eastAsia="Arial Unicode MS" w:hAnsi="Garamond" w:cs="Palatino Linotype"/>
          <w:bCs/>
          <w:iCs/>
          <w:sz w:val="22"/>
          <w:szCs w:val="22"/>
          <w:bdr w:val="nil"/>
          <w:lang w:eastAsia="en-US"/>
        </w:rPr>
        <w:t xml:space="preserve">, dove far confluire una  </w:t>
      </w:r>
      <w:r w:rsidRPr="007B3143">
        <w:rPr>
          <w:rFonts w:ascii="Garamond" w:eastAsia="Arial Unicode MS" w:hAnsi="Garamond" w:cs="Palatino Linotype"/>
          <w:bCs/>
          <w:iCs/>
          <w:sz w:val="22"/>
          <w:szCs w:val="22"/>
          <w:u w:val="single"/>
          <w:bdr w:val="nil"/>
          <w:lang w:eastAsia="en-US"/>
        </w:rPr>
        <w:t xml:space="preserve">raccolta alimentare </w:t>
      </w:r>
      <w:r w:rsidRPr="007B3143">
        <w:rPr>
          <w:rFonts w:ascii="Garamond" w:eastAsia="Arial Unicode MS" w:hAnsi="Garamond" w:cs="Palatino Linotype"/>
          <w:bCs/>
          <w:iCs/>
          <w:sz w:val="22"/>
          <w:szCs w:val="22"/>
          <w:bdr w:val="nil"/>
          <w:lang w:eastAsia="en-US"/>
        </w:rPr>
        <w:t xml:space="preserve"> da svolgersi in una delle Domeniche di Avvento, coinvolgendo tutti i bambini e i ragazzi che seguono il percorso di iniziazione cristiana, i giovanissimi, i giovani, le famiglie e gli adulti. Sarebbe auspicabile che la raccolta dei generi di prima necessità continuasse anche oltre il </w:t>
      </w:r>
      <w:r w:rsidRPr="007B3143">
        <w:rPr>
          <w:rFonts w:ascii="Garamond" w:eastAsia="Arial Unicode MS" w:hAnsi="Garamond" w:cs="Palatino Linotype"/>
          <w:bCs/>
          <w:iCs/>
          <w:sz w:val="22"/>
          <w:szCs w:val="22"/>
          <w:bdr w:val="nil"/>
          <w:lang w:eastAsia="en-US"/>
        </w:rPr>
        <w:lastRenderedPageBreak/>
        <w:t>tempo di Avvento e di Natale, diventando un appuntamento fisso a cadenza mensile.</w:t>
      </w:r>
    </w:p>
    <w:p w:rsidR="007B3143" w:rsidRPr="007B3143" w:rsidRDefault="007B3143" w:rsidP="007B3143">
      <w:pPr>
        <w:pBdr>
          <w:top w:val="nil"/>
          <w:left w:val="nil"/>
          <w:bottom w:val="nil"/>
          <w:right w:val="nil"/>
          <w:between w:val="nil"/>
          <w:bar w:val="nil"/>
        </w:pBdr>
        <w:ind w:left="708"/>
        <w:rPr>
          <w:rFonts w:ascii="Garamond" w:eastAsia="Arial Unicode MS" w:hAnsi="Garamond" w:cs="Palatino Linotype"/>
          <w:bCs/>
          <w:iCs/>
          <w:sz w:val="22"/>
          <w:szCs w:val="22"/>
          <w:bdr w:val="nil"/>
          <w:lang w:eastAsia="en-US"/>
        </w:rPr>
      </w:pPr>
    </w:p>
    <w:p w:rsidR="007B3143" w:rsidRPr="007B3143" w:rsidRDefault="007B3143" w:rsidP="007B3143">
      <w:pPr>
        <w:numPr>
          <w:ilvl w:val="0"/>
          <w:numId w:val="33"/>
        </w:numPr>
        <w:pBdr>
          <w:top w:val="nil"/>
          <w:left w:val="nil"/>
          <w:bottom w:val="nil"/>
          <w:right w:val="nil"/>
          <w:between w:val="nil"/>
          <w:bar w:val="nil"/>
        </w:pBdr>
        <w:shd w:val="clear" w:color="auto" w:fill="FFFFFF"/>
        <w:jc w:val="both"/>
        <w:textAlignment w:val="baseline"/>
        <w:rPr>
          <w:rFonts w:ascii="Garamond" w:eastAsia="Arial Unicode MS" w:hAnsi="Garamond" w:cs="Palatino Linotype"/>
          <w:bCs/>
          <w:iCs/>
          <w:sz w:val="22"/>
          <w:szCs w:val="22"/>
          <w:bdr w:val="nil"/>
          <w:lang w:eastAsia="en-US"/>
        </w:rPr>
      </w:pPr>
      <w:r w:rsidRPr="007B3143">
        <w:rPr>
          <w:rFonts w:ascii="Garamond" w:eastAsia="Arial Unicode MS" w:hAnsi="Garamond" w:cs="Palatino Linotype"/>
          <w:bCs/>
          <w:iCs/>
          <w:sz w:val="22"/>
          <w:szCs w:val="22"/>
          <w:bdr w:val="nil"/>
          <w:lang w:eastAsia="en-US"/>
        </w:rPr>
        <w:t xml:space="preserve">Non di rado troviamo nei nostri condomini, nei nostri paesi famiglie che fanno fatica anche a vivere un momento di festa con altri. Perché non </w:t>
      </w:r>
      <w:r w:rsidRPr="007B3143">
        <w:rPr>
          <w:rFonts w:ascii="Garamond" w:eastAsia="Arial Unicode MS" w:hAnsi="Garamond" w:cs="Palatino Linotype"/>
          <w:iCs/>
          <w:sz w:val="22"/>
          <w:szCs w:val="22"/>
          <w:u w:val="single"/>
          <w:bdr w:val="nil"/>
          <w:lang w:eastAsia="en-US"/>
        </w:rPr>
        <w:t>invitare una famiglia magari per il pranzo di Natale</w:t>
      </w:r>
      <w:r w:rsidRPr="007B3143">
        <w:rPr>
          <w:rFonts w:ascii="Garamond" w:eastAsia="Arial Unicode MS" w:hAnsi="Garamond" w:cs="Palatino Linotype"/>
          <w:iCs/>
          <w:sz w:val="22"/>
          <w:szCs w:val="22"/>
          <w:bdr w:val="nil"/>
          <w:lang w:eastAsia="en-US"/>
        </w:rPr>
        <w:t xml:space="preserve"> </w:t>
      </w:r>
      <w:r w:rsidRPr="007B3143">
        <w:rPr>
          <w:rFonts w:ascii="Garamond" w:eastAsia="Arial Unicode MS" w:hAnsi="Garamond" w:cs="Palatino Linotype"/>
          <w:bCs/>
          <w:iCs/>
          <w:sz w:val="22"/>
          <w:szCs w:val="22"/>
          <w:bdr w:val="nil"/>
          <w:lang w:eastAsia="en-US"/>
        </w:rPr>
        <w:t>o per uno di quei giorni festivi? Magari si potrebbe chiedere ad altre famiglie di fare altrettanto. Così inizia la Chiesa...</w:t>
      </w:r>
    </w:p>
    <w:p w:rsidR="007B3143" w:rsidRPr="007B3143" w:rsidRDefault="007B3143" w:rsidP="007B3143">
      <w:pPr>
        <w:shd w:val="clear" w:color="auto" w:fill="FFFFFF"/>
        <w:ind w:left="360"/>
        <w:jc w:val="both"/>
        <w:textAlignment w:val="baseline"/>
        <w:rPr>
          <w:rFonts w:ascii="Garamond" w:eastAsia="Arial Unicode MS" w:hAnsi="Garamond" w:cs="Palatino Linotype"/>
          <w:b/>
          <w:bCs/>
          <w:iCs/>
          <w:sz w:val="22"/>
          <w:szCs w:val="22"/>
          <w:bdr w:val="nil"/>
          <w:lang w:eastAsia="en-US"/>
        </w:rPr>
      </w:pPr>
    </w:p>
    <w:p w:rsidR="007B3143" w:rsidRPr="007B3143" w:rsidRDefault="007B3143" w:rsidP="007B3143">
      <w:pPr>
        <w:numPr>
          <w:ilvl w:val="0"/>
          <w:numId w:val="33"/>
        </w:numPr>
        <w:pBdr>
          <w:top w:val="nil"/>
          <w:left w:val="nil"/>
          <w:bottom w:val="nil"/>
          <w:right w:val="nil"/>
          <w:between w:val="nil"/>
          <w:bar w:val="nil"/>
        </w:pBdr>
        <w:shd w:val="clear" w:color="auto" w:fill="FFFFFF"/>
        <w:jc w:val="both"/>
        <w:textAlignment w:val="baseline"/>
        <w:rPr>
          <w:rFonts w:ascii="Garamond" w:eastAsia="Arial Unicode MS" w:hAnsi="Garamond" w:cs="Palatino Linotype"/>
          <w:b/>
          <w:bCs/>
          <w:iCs/>
          <w:sz w:val="22"/>
          <w:szCs w:val="22"/>
          <w:bdr w:val="nil"/>
          <w:lang w:eastAsia="en-US"/>
        </w:rPr>
      </w:pPr>
      <w:r w:rsidRPr="007B3143">
        <w:rPr>
          <w:rFonts w:ascii="Garamond" w:eastAsia="Arial Unicode MS" w:hAnsi="Garamond" w:cs="Palatino Linotype"/>
          <w:sz w:val="22"/>
          <w:szCs w:val="22"/>
          <w:bdr w:val="nil"/>
          <w:lang w:eastAsia="en-US"/>
        </w:rPr>
        <w:t xml:space="preserve">Come da tradizione, nella III domenica di Avvento (dunque il prossimo 17 dicembre) si celebrerà l’Avvento di Fraternità: quest’anno, quanto sarà raccolto in tutte le Celebrazioni Eucaristiche nelle chiese della nostra Diocesi, sarà devoluto, su indicazione dell’Arcivescovo, per </w:t>
      </w:r>
      <w:r w:rsidRPr="007B3143">
        <w:rPr>
          <w:rFonts w:ascii="Garamond" w:eastAsia="Arial Unicode MS" w:hAnsi="Garamond" w:cs="Palatino Linotype"/>
          <w:sz w:val="22"/>
          <w:szCs w:val="22"/>
          <w:u w:val="single"/>
          <w:bdr w:val="nil"/>
          <w:lang w:eastAsia="en-US"/>
        </w:rPr>
        <w:t>Casa Ain Karem, Accoglienza per donne e nuclei familiari senza minori</w:t>
      </w:r>
      <w:r w:rsidRPr="007B3143">
        <w:rPr>
          <w:rFonts w:ascii="Garamond" w:eastAsia="Arial Unicode MS" w:hAnsi="Garamond" w:cs="Palatino Linotype"/>
          <w:sz w:val="22"/>
          <w:szCs w:val="22"/>
          <w:bdr w:val="nil"/>
          <w:lang w:eastAsia="en-US"/>
        </w:rPr>
        <w:t xml:space="preserve">, in Corso Alcide de Gasperi 471, Bari. Raccomandiamo tanta generosità! </w:t>
      </w:r>
    </w:p>
    <w:p w:rsidR="007B3143" w:rsidRPr="007B3143" w:rsidRDefault="007B3143" w:rsidP="007B3143">
      <w:pPr>
        <w:keepNext/>
        <w:keepLines/>
        <w:ind w:firstLine="360"/>
        <w:jc w:val="both"/>
        <w:outlineLvl w:val="1"/>
        <w:rPr>
          <w:rFonts w:ascii="Garamond" w:hAnsi="Garamond" w:cs="Palatino Linotype"/>
          <w:sz w:val="22"/>
          <w:szCs w:val="22"/>
          <w:bdr w:val="nil"/>
          <w:lang w:eastAsia="en-US"/>
        </w:rPr>
      </w:pPr>
      <w:r w:rsidRPr="007B3143">
        <w:rPr>
          <w:rFonts w:ascii="Garamond" w:hAnsi="Garamond" w:cs="Palatino Linotype"/>
          <w:sz w:val="22"/>
          <w:szCs w:val="22"/>
          <w:bdr w:val="nil"/>
          <w:lang w:eastAsia="en-US"/>
        </w:rPr>
        <w:t>Quanto raccolto potrà essere inviato nei seguenti modi:</w:t>
      </w:r>
    </w:p>
    <w:p w:rsidR="007B3143" w:rsidRPr="007B3143" w:rsidRDefault="007B3143" w:rsidP="007B3143">
      <w:pPr>
        <w:keepNext/>
        <w:keepLines/>
        <w:numPr>
          <w:ilvl w:val="0"/>
          <w:numId w:val="34"/>
        </w:numPr>
        <w:pBdr>
          <w:top w:val="nil"/>
          <w:left w:val="nil"/>
          <w:bottom w:val="nil"/>
          <w:right w:val="nil"/>
          <w:between w:val="nil"/>
          <w:bar w:val="nil"/>
        </w:pBdr>
        <w:jc w:val="both"/>
        <w:outlineLvl w:val="1"/>
        <w:rPr>
          <w:rFonts w:ascii="Garamond" w:hAnsi="Garamond" w:cs="Palatino Linotype"/>
          <w:sz w:val="22"/>
          <w:szCs w:val="22"/>
          <w:bdr w:val="nil"/>
          <w:lang w:eastAsia="en-US"/>
        </w:rPr>
      </w:pPr>
      <w:r w:rsidRPr="007B3143">
        <w:rPr>
          <w:rFonts w:ascii="Garamond" w:hAnsi="Garamond" w:cs="Palatino Linotype"/>
          <w:sz w:val="22"/>
          <w:szCs w:val="22"/>
          <w:bdr w:val="nil"/>
          <w:lang w:eastAsia="en-US"/>
        </w:rPr>
        <w:t xml:space="preserve">in Curia presso l’Economato diocesano; </w:t>
      </w:r>
    </w:p>
    <w:p w:rsidR="007B3143" w:rsidRPr="007B3143" w:rsidRDefault="007B3143" w:rsidP="007B3143">
      <w:pPr>
        <w:keepNext/>
        <w:keepLines/>
        <w:numPr>
          <w:ilvl w:val="0"/>
          <w:numId w:val="34"/>
        </w:numPr>
        <w:pBdr>
          <w:top w:val="nil"/>
          <w:left w:val="nil"/>
          <w:bottom w:val="nil"/>
          <w:right w:val="nil"/>
          <w:between w:val="nil"/>
          <w:bar w:val="nil"/>
        </w:pBdr>
        <w:tabs>
          <w:tab w:val="clear" w:pos="720"/>
        </w:tabs>
        <w:jc w:val="both"/>
        <w:outlineLvl w:val="1"/>
        <w:rPr>
          <w:rFonts w:ascii="Garamond" w:hAnsi="Garamond" w:cs="Palatino Linotype"/>
          <w:sz w:val="22"/>
          <w:szCs w:val="22"/>
          <w:bdr w:val="nil"/>
          <w:lang w:eastAsia="en-US"/>
        </w:rPr>
      </w:pPr>
      <w:r w:rsidRPr="007B3143">
        <w:rPr>
          <w:rFonts w:ascii="Garamond" w:hAnsi="Garamond" w:cs="Palatino Linotype"/>
          <w:sz w:val="22"/>
          <w:szCs w:val="22"/>
          <w:bdr w:val="nil"/>
          <w:lang w:eastAsia="en-US"/>
        </w:rPr>
        <w:t>tramite bonifico: IBAN IT40Z0311104007000000007986 intestato a Arcidiocesi Bari-Bitonto/Caritas diocesana – Causale: Avvento di fraternità 2018;</w:t>
      </w:r>
    </w:p>
    <w:p w:rsidR="007B3143" w:rsidRPr="007B3143" w:rsidRDefault="007B3143" w:rsidP="007B3143">
      <w:pPr>
        <w:keepNext/>
        <w:keepLines/>
        <w:numPr>
          <w:ilvl w:val="0"/>
          <w:numId w:val="34"/>
        </w:numPr>
        <w:pBdr>
          <w:top w:val="nil"/>
          <w:left w:val="nil"/>
          <w:bottom w:val="nil"/>
          <w:right w:val="nil"/>
          <w:between w:val="nil"/>
          <w:bar w:val="nil"/>
        </w:pBdr>
        <w:tabs>
          <w:tab w:val="clear" w:pos="720"/>
        </w:tabs>
        <w:jc w:val="both"/>
        <w:outlineLvl w:val="1"/>
        <w:rPr>
          <w:rFonts w:ascii="Garamond" w:hAnsi="Garamond" w:cs="Palatino Linotype"/>
          <w:sz w:val="22"/>
          <w:szCs w:val="22"/>
          <w:bdr w:val="nil"/>
          <w:lang w:eastAsia="en-US"/>
        </w:rPr>
      </w:pPr>
      <w:r w:rsidRPr="007B3143">
        <w:rPr>
          <w:rFonts w:ascii="Garamond" w:hAnsi="Garamond" w:cs="Palatino Linotype"/>
          <w:sz w:val="22"/>
          <w:szCs w:val="22"/>
          <w:bdr w:val="nil"/>
          <w:lang w:eastAsia="en-US"/>
        </w:rPr>
        <w:t>tramite ccp: 000011938701 intestato a Arcidiocesi Bari-Bitonto/Caritas diocesana – Causale: Avvento di fraternità 2018.</w:t>
      </w:r>
    </w:p>
    <w:p w:rsidR="007B3143" w:rsidRPr="007B3143" w:rsidRDefault="007B3143" w:rsidP="007B3143">
      <w:pPr>
        <w:pBdr>
          <w:top w:val="nil"/>
          <w:left w:val="nil"/>
          <w:bottom w:val="nil"/>
          <w:right w:val="nil"/>
          <w:between w:val="nil"/>
          <w:bar w:val="nil"/>
        </w:pBdr>
        <w:rPr>
          <w:rFonts w:ascii="Garamond" w:eastAsia="Arial Unicode MS" w:hAnsi="Garamond"/>
          <w:sz w:val="22"/>
          <w:szCs w:val="22"/>
          <w:bdr w:val="nil"/>
          <w:lang w:eastAsia="en-US"/>
        </w:rPr>
      </w:pPr>
    </w:p>
    <w:p w:rsidR="007B3143" w:rsidRPr="007B3143" w:rsidRDefault="007B3143" w:rsidP="007B3143">
      <w:pPr>
        <w:pBdr>
          <w:top w:val="nil"/>
          <w:left w:val="nil"/>
          <w:bottom w:val="nil"/>
          <w:right w:val="nil"/>
          <w:between w:val="nil"/>
          <w:bar w:val="nil"/>
        </w:pBdr>
        <w:rPr>
          <w:rFonts w:ascii="Garamond" w:eastAsia="Arial Unicode MS" w:hAnsi="Garamond"/>
          <w:sz w:val="22"/>
          <w:szCs w:val="22"/>
          <w:bdr w:val="nil"/>
          <w:lang w:eastAsia="en-US"/>
        </w:rPr>
      </w:pPr>
      <w:r w:rsidRPr="007B3143">
        <w:rPr>
          <w:rFonts w:ascii="Garamond" w:eastAsia="Arial Unicode MS" w:hAnsi="Garamond"/>
          <w:sz w:val="22"/>
          <w:szCs w:val="22"/>
          <w:bdr w:val="nil"/>
          <w:lang w:eastAsia="en-US"/>
        </w:rPr>
        <w:t>Infine due appuntamenti:</w:t>
      </w:r>
    </w:p>
    <w:p w:rsidR="007B3143" w:rsidRPr="007B3143" w:rsidRDefault="007B3143" w:rsidP="007B3143">
      <w:pPr>
        <w:numPr>
          <w:ilvl w:val="0"/>
          <w:numId w:val="33"/>
        </w:numPr>
        <w:pBdr>
          <w:top w:val="nil"/>
          <w:left w:val="nil"/>
          <w:bottom w:val="nil"/>
          <w:right w:val="nil"/>
          <w:between w:val="nil"/>
          <w:bar w:val="nil"/>
        </w:pBdr>
        <w:shd w:val="clear" w:color="auto" w:fill="FFFFFF"/>
        <w:jc w:val="both"/>
        <w:textAlignment w:val="baseline"/>
        <w:rPr>
          <w:rFonts w:ascii="Garamond" w:eastAsia="Arial Unicode MS" w:hAnsi="Garamond" w:cs="Palatino Linotype"/>
          <w:b/>
          <w:bCs/>
          <w:iCs/>
          <w:sz w:val="22"/>
          <w:szCs w:val="22"/>
          <w:bdr w:val="nil"/>
          <w:lang w:eastAsia="en-US"/>
        </w:rPr>
      </w:pPr>
      <w:r w:rsidRPr="007B3143">
        <w:rPr>
          <w:rFonts w:ascii="Garamond" w:eastAsia="Arial Unicode MS" w:hAnsi="Garamond"/>
          <w:sz w:val="22"/>
          <w:szCs w:val="22"/>
          <w:bdr w:val="nil"/>
          <w:lang w:eastAsia="en-US"/>
        </w:rPr>
        <w:t xml:space="preserve">Mentre muoviamo i primi passi del cammino d’Avvento, vi invitiamo a fermarmi con noi  e con Padre Arcivescovo il </w:t>
      </w:r>
      <w:r w:rsidRPr="007B3143">
        <w:rPr>
          <w:rFonts w:ascii="Garamond" w:eastAsia="Arial Unicode MS" w:hAnsi="Garamond"/>
          <w:b/>
          <w:sz w:val="22"/>
          <w:szCs w:val="22"/>
          <w:u w:val="single"/>
          <w:bdr w:val="nil"/>
          <w:lang w:eastAsia="en-US"/>
        </w:rPr>
        <w:t>4 dicembre</w:t>
      </w:r>
      <w:r w:rsidRPr="007B3143">
        <w:rPr>
          <w:rFonts w:ascii="Garamond" w:eastAsia="Arial Unicode MS" w:hAnsi="Garamond"/>
          <w:sz w:val="22"/>
          <w:szCs w:val="22"/>
          <w:bdr w:val="nil"/>
          <w:lang w:eastAsia="en-US"/>
        </w:rPr>
        <w:t xml:space="preserve"> presso la chiesa di San Giacomo alle ore 19.00. Incontremo gli operatori della Caritas diocesana, i volontari della Fondazione Antiusura “</w:t>
      </w:r>
      <w:r w:rsidRPr="007B3143">
        <w:rPr>
          <w:rFonts w:ascii="Garamond" w:eastAsia="Arial Unicode MS" w:hAnsi="Garamond"/>
          <w:i/>
          <w:sz w:val="22"/>
          <w:szCs w:val="22"/>
          <w:bdr w:val="nil"/>
          <w:lang w:eastAsia="en-US"/>
        </w:rPr>
        <w:t>San Nicola e Santi Medici</w:t>
      </w:r>
      <w:r w:rsidRPr="007B3143">
        <w:rPr>
          <w:rFonts w:ascii="Garamond" w:eastAsia="Arial Unicode MS" w:hAnsi="Garamond"/>
          <w:sz w:val="22"/>
          <w:szCs w:val="22"/>
          <w:bdr w:val="nil"/>
          <w:lang w:eastAsia="en-US"/>
        </w:rPr>
        <w:t>”, della Fondazione “</w:t>
      </w:r>
      <w:r w:rsidRPr="007B3143">
        <w:rPr>
          <w:rFonts w:ascii="Garamond" w:eastAsia="Arial Unicode MS" w:hAnsi="Garamond"/>
          <w:i/>
          <w:sz w:val="22"/>
          <w:szCs w:val="22"/>
          <w:bdr w:val="nil"/>
          <w:lang w:eastAsia="en-US"/>
        </w:rPr>
        <w:t>Giovanni Paolo II</w:t>
      </w:r>
      <w:r w:rsidRPr="007B3143">
        <w:rPr>
          <w:rFonts w:ascii="Garamond" w:eastAsia="Arial Unicode MS" w:hAnsi="Garamond"/>
          <w:sz w:val="22"/>
          <w:szCs w:val="22"/>
          <w:bdr w:val="nil"/>
          <w:lang w:eastAsia="en-US"/>
        </w:rPr>
        <w:t>” e della Fondazione “</w:t>
      </w:r>
      <w:r w:rsidRPr="007B3143">
        <w:rPr>
          <w:rFonts w:ascii="Garamond" w:eastAsia="Arial Unicode MS" w:hAnsi="Garamond"/>
          <w:i/>
          <w:sz w:val="22"/>
          <w:szCs w:val="22"/>
          <w:bdr w:val="nil"/>
          <w:lang w:eastAsia="en-US"/>
        </w:rPr>
        <w:t>Opera Santi Medici Cosma e Damiano – Onlus</w:t>
      </w:r>
      <w:r w:rsidRPr="007B3143">
        <w:rPr>
          <w:rFonts w:ascii="Garamond" w:eastAsia="Arial Unicode MS" w:hAnsi="Garamond"/>
          <w:sz w:val="22"/>
          <w:szCs w:val="22"/>
          <w:bdr w:val="nil"/>
          <w:lang w:eastAsia="en-US"/>
        </w:rPr>
        <w:t xml:space="preserve">”, per un momento di riflessione e commento sul </w:t>
      </w:r>
    </w:p>
    <w:p w:rsidR="007B3143" w:rsidRPr="007B3143" w:rsidRDefault="007B3143" w:rsidP="007B3143">
      <w:pPr>
        <w:shd w:val="clear" w:color="auto" w:fill="FFFFFF"/>
        <w:ind w:left="360"/>
        <w:jc w:val="both"/>
        <w:textAlignment w:val="baseline"/>
        <w:rPr>
          <w:rFonts w:ascii="Garamond" w:eastAsia="Arial Unicode MS" w:hAnsi="Garamond"/>
          <w:sz w:val="22"/>
          <w:szCs w:val="22"/>
          <w:bdr w:val="nil"/>
          <w:lang w:eastAsia="en-US"/>
        </w:rPr>
      </w:pPr>
    </w:p>
    <w:p w:rsidR="007B3143" w:rsidRPr="007B3143" w:rsidRDefault="007B3143" w:rsidP="007B3143">
      <w:pPr>
        <w:shd w:val="clear" w:color="auto" w:fill="FFFFFF"/>
        <w:ind w:left="360"/>
        <w:jc w:val="both"/>
        <w:textAlignment w:val="baseline"/>
        <w:rPr>
          <w:rFonts w:ascii="Garamond" w:eastAsia="Arial Unicode MS" w:hAnsi="Garamond"/>
          <w:sz w:val="22"/>
          <w:szCs w:val="22"/>
          <w:bdr w:val="nil"/>
          <w:lang w:eastAsia="en-US"/>
        </w:rPr>
      </w:pPr>
    </w:p>
    <w:p w:rsidR="007B3143" w:rsidRPr="007B3143" w:rsidRDefault="007B3143" w:rsidP="007B3143">
      <w:pPr>
        <w:shd w:val="clear" w:color="auto" w:fill="FFFFFF"/>
        <w:ind w:left="360"/>
        <w:jc w:val="both"/>
        <w:textAlignment w:val="baseline"/>
        <w:rPr>
          <w:rFonts w:ascii="Garamond" w:eastAsia="Arial Unicode MS" w:hAnsi="Garamond" w:cs="Palatino Linotype"/>
          <w:b/>
          <w:bCs/>
          <w:iCs/>
          <w:sz w:val="22"/>
          <w:szCs w:val="22"/>
          <w:bdr w:val="nil"/>
          <w:lang w:eastAsia="en-US"/>
        </w:rPr>
      </w:pPr>
      <w:r w:rsidRPr="007B3143">
        <w:rPr>
          <w:rFonts w:ascii="Garamond" w:eastAsia="Arial Unicode MS" w:hAnsi="Garamond"/>
          <w:sz w:val="22"/>
          <w:szCs w:val="22"/>
          <w:bdr w:val="nil"/>
          <w:lang w:eastAsia="en-US"/>
        </w:rPr>
        <w:t>messaggio della Giornata, alla luce anche della traccia per l’anno pastorale 2018/2019. Naturalmente l’incontro è aperto a tutti.</w:t>
      </w:r>
    </w:p>
    <w:p w:rsidR="007B3143" w:rsidRPr="007B3143" w:rsidRDefault="007B3143" w:rsidP="007B3143">
      <w:pPr>
        <w:pBdr>
          <w:top w:val="nil"/>
          <w:left w:val="nil"/>
          <w:bottom w:val="nil"/>
          <w:right w:val="nil"/>
          <w:between w:val="nil"/>
          <w:bar w:val="nil"/>
        </w:pBdr>
        <w:ind w:left="708"/>
        <w:rPr>
          <w:rFonts w:ascii="Garamond" w:eastAsia="Arial Unicode MS" w:hAnsi="Garamond" w:cs="Palatino Linotype"/>
          <w:sz w:val="22"/>
          <w:szCs w:val="22"/>
          <w:bdr w:val="nil"/>
          <w:lang w:eastAsia="en-US"/>
        </w:rPr>
      </w:pPr>
    </w:p>
    <w:p w:rsidR="007B3143" w:rsidRPr="007B3143" w:rsidRDefault="007B3143" w:rsidP="007B3143">
      <w:pPr>
        <w:keepNext/>
        <w:pBdr>
          <w:top w:val="nil"/>
          <w:left w:val="nil"/>
          <w:bottom w:val="nil"/>
          <w:right w:val="nil"/>
          <w:between w:val="nil"/>
          <w:bar w:val="nil"/>
        </w:pBdr>
        <w:ind w:left="330" w:hanging="330"/>
        <w:jc w:val="both"/>
        <w:outlineLvl w:val="1"/>
        <w:rPr>
          <w:rFonts w:ascii="Garamond" w:hAnsi="Garamond" w:cs="Palatino Linotype"/>
          <w:sz w:val="22"/>
          <w:szCs w:val="22"/>
          <w:bdr w:val="nil"/>
          <w:lang w:eastAsia="en-US"/>
        </w:rPr>
      </w:pPr>
      <w:r w:rsidRPr="007B3143">
        <w:rPr>
          <w:rFonts w:ascii="Garamond" w:hAnsi="Garamond" w:cs="Palatino Linotype"/>
          <w:sz w:val="22"/>
          <w:szCs w:val="22"/>
          <w:bdr w:val="nil"/>
          <w:lang w:eastAsia="en-US"/>
        </w:rPr>
        <w:t xml:space="preserve">• </w:t>
      </w:r>
      <w:r w:rsidRPr="007B3143">
        <w:rPr>
          <w:rFonts w:ascii="Garamond" w:hAnsi="Garamond" w:cs="Palatino Linotype"/>
          <w:sz w:val="22"/>
          <w:szCs w:val="22"/>
          <w:bdr w:val="nil"/>
          <w:lang w:eastAsia="en-US"/>
        </w:rPr>
        <w:tab/>
      </w:r>
      <w:r w:rsidRPr="007B3143">
        <w:rPr>
          <w:rFonts w:ascii="Garamond" w:hAnsi="Garamond" w:cs="Palatino Linotype"/>
          <w:b/>
          <w:sz w:val="22"/>
          <w:szCs w:val="22"/>
          <w:u w:val="single"/>
          <w:bdr w:val="nil"/>
          <w:lang w:eastAsia="en-US"/>
        </w:rPr>
        <w:t>Lunedì 31 dicembre</w:t>
      </w:r>
      <w:r w:rsidRPr="007B3143">
        <w:rPr>
          <w:rFonts w:ascii="Garamond" w:hAnsi="Garamond" w:cs="Palatino Linotype"/>
          <w:sz w:val="22"/>
          <w:szCs w:val="22"/>
          <w:bdr w:val="nil"/>
          <w:lang w:eastAsia="en-US"/>
        </w:rPr>
        <w:t xml:space="preserve"> a Matera si terrà la 51</w:t>
      </w:r>
      <w:r w:rsidRPr="007B3143">
        <w:rPr>
          <w:rFonts w:ascii="Garamond" w:hAnsi="Garamond" w:cs="Palatino Linotype"/>
          <w:sz w:val="22"/>
          <w:szCs w:val="22"/>
          <w:bdr w:val="nil"/>
          <w:vertAlign w:val="superscript"/>
          <w:lang w:eastAsia="en-US"/>
        </w:rPr>
        <w:t>a</w:t>
      </w:r>
      <w:r w:rsidRPr="007B3143">
        <w:rPr>
          <w:rFonts w:ascii="Garamond" w:hAnsi="Garamond" w:cs="Palatino Linotype"/>
          <w:sz w:val="22"/>
          <w:szCs w:val="22"/>
          <w:bdr w:val="nil"/>
          <w:lang w:eastAsia="en-US"/>
        </w:rPr>
        <w:t xml:space="preserve"> Marcia della Pace organizzata da Pax Christi, Ufficio CEI per Giustizia e Pace, Caritas Italia, Azione Cattolica, e ovviamente, dalla Diocesi di Matera. Cerchiamo di organizzarci per tempo e di partecipare a livello diocesano a questo significativo momento. </w:t>
      </w:r>
    </w:p>
    <w:p w:rsidR="007B3143" w:rsidRPr="007B3143" w:rsidRDefault="007B3143" w:rsidP="007B3143">
      <w:pPr>
        <w:pBdr>
          <w:top w:val="nil"/>
          <w:left w:val="nil"/>
          <w:bottom w:val="nil"/>
          <w:right w:val="nil"/>
          <w:between w:val="nil"/>
          <w:bar w:val="nil"/>
        </w:pBdr>
        <w:rPr>
          <w:rFonts w:ascii="Garamond" w:eastAsia="Arial Unicode MS" w:hAnsi="Garamond"/>
          <w:sz w:val="22"/>
          <w:szCs w:val="22"/>
          <w:bdr w:val="nil"/>
          <w:lang w:eastAsia="en-US"/>
        </w:rPr>
      </w:pPr>
    </w:p>
    <w:p w:rsidR="007B3143" w:rsidRPr="007B3143" w:rsidRDefault="007B3143" w:rsidP="007B3143">
      <w:pPr>
        <w:keepNext/>
        <w:pBdr>
          <w:top w:val="nil"/>
          <w:left w:val="nil"/>
          <w:bottom w:val="nil"/>
          <w:right w:val="nil"/>
          <w:between w:val="nil"/>
          <w:bar w:val="nil"/>
        </w:pBdr>
        <w:jc w:val="both"/>
        <w:outlineLvl w:val="1"/>
        <w:rPr>
          <w:rFonts w:ascii="Garamond" w:hAnsi="Garamond" w:cs="Palatino Linotype"/>
          <w:sz w:val="22"/>
          <w:szCs w:val="22"/>
          <w:bdr w:val="nil"/>
          <w:lang w:eastAsia="en-US"/>
        </w:rPr>
      </w:pPr>
      <w:r w:rsidRPr="007B3143">
        <w:rPr>
          <w:rFonts w:ascii="Garamond" w:hAnsi="Garamond" w:cs="Palatino Linotype"/>
          <w:sz w:val="22"/>
          <w:szCs w:val="22"/>
          <w:bdr w:val="nil"/>
          <w:lang w:eastAsia="en-US"/>
        </w:rPr>
        <w:t xml:space="preserve">Vi salutiamo, condividendo le ultime parole di Papa Francesco, tratte da messaggio per </w:t>
      </w:r>
      <w:smartTag w:uri="urn:schemas-microsoft-com:office:smarttags" w:element="PersonName">
        <w:smartTagPr>
          <w:attr w:name="ProductID" w:val="la II Giornata"/>
        </w:smartTagPr>
        <w:r w:rsidRPr="007B3143">
          <w:rPr>
            <w:rFonts w:ascii="Garamond" w:hAnsi="Garamond" w:cs="Palatino Linotype"/>
            <w:sz w:val="22"/>
            <w:szCs w:val="22"/>
            <w:bdr w:val="nil"/>
            <w:lang w:eastAsia="en-US"/>
          </w:rPr>
          <w:t>la II Giornata</w:t>
        </w:r>
      </w:smartTag>
      <w:r w:rsidRPr="007B3143">
        <w:rPr>
          <w:rFonts w:ascii="Garamond" w:hAnsi="Garamond" w:cs="Palatino Linotype"/>
          <w:sz w:val="22"/>
          <w:szCs w:val="22"/>
          <w:bdr w:val="nil"/>
          <w:lang w:eastAsia="en-US"/>
        </w:rPr>
        <w:t xml:space="preserve"> Mondiale dei Poveri: «</w:t>
      </w:r>
      <w:r w:rsidRPr="007B3143">
        <w:rPr>
          <w:rFonts w:ascii="Garamond" w:hAnsi="Garamond" w:cs="Palatino Linotype"/>
          <w:i/>
          <w:sz w:val="22"/>
          <w:szCs w:val="22"/>
          <w:bdr w:val="nil"/>
          <w:lang w:eastAsia="en-US"/>
        </w:rPr>
        <w:t xml:space="preserve">Sentiamoci tutti debitori nei confronti dei poveri, perché tendendo reciprocamente le mani l’uno verso l’altro, si realizzi l’incontro salvifico che </w:t>
      </w:r>
      <w:r w:rsidRPr="007B3143">
        <w:rPr>
          <w:rFonts w:ascii="Garamond" w:hAnsi="Garamond" w:cs="Palatino Linotype"/>
          <w:i/>
          <w:sz w:val="22"/>
          <w:szCs w:val="22"/>
          <w:bdr w:val="nil"/>
          <w:lang w:eastAsia="en-US"/>
        </w:rPr>
        <w:lastRenderedPageBreak/>
        <w:t>sostiene la fede, rende fattiva la carità e abilita la speranza a proseguire sicura nel cammino verso il Signore che viene</w:t>
      </w:r>
      <w:r w:rsidRPr="007B3143">
        <w:rPr>
          <w:rFonts w:ascii="Garamond" w:hAnsi="Garamond" w:cs="Palatino Linotype"/>
          <w:sz w:val="22"/>
          <w:szCs w:val="22"/>
          <w:bdr w:val="nil"/>
          <w:lang w:eastAsia="en-US"/>
        </w:rPr>
        <w:t>».</w:t>
      </w:r>
    </w:p>
    <w:p w:rsidR="007B3143" w:rsidRPr="007B3143" w:rsidRDefault="007B3143" w:rsidP="007B3143">
      <w:pPr>
        <w:pBdr>
          <w:top w:val="nil"/>
          <w:left w:val="nil"/>
          <w:bottom w:val="nil"/>
          <w:right w:val="nil"/>
          <w:between w:val="nil"/>
          <w:bar w:val="nil"/>
        </w:pBdr>
        <w:rPr>
          <w:rFonts w:ascii="Garamond" w:eastAsia="Arial Unicode MS" w:hAnsi="Garamond"/>
          <w:sz w:val="22"/>
          <w:szCs w:val="22"/>
          <w:bdr w:val="nil"/>
          <w:lang w:eastAsia="en-US"/>
        </w:rPr>
      </w:pPr>
    </w:p>
    <w:p w:rsidR="007B3143" w:rsidRPr="007B3143" w:rsidRDefault="007B3143" w:rsidP="007B3143">
      <w:pPr>
        <w:keepNext/>
        <w:pBdr>
          <w:top w:val="nil"/>
          <w:left w:val="nil"/>
          <w:bottom w:val="nil"/>
          <w:right w:val="nil"/>
          <w:between w:val="nil"/>
          <w:bar w:val="nil"/>
        </w:pBdr>
        <w:jc w:val="both"/>
        <w:outlineLvl w:val="1"/>
        <w:rPr>
          <w:rFonts w:ascii="Garamond" w:hAnsi="Garamond" w:cs="Palatino Linotype"/>
          <w:b/>
          <w:sz w:val="22"/>
          <w:szCs w:val="22"/>
          <w:bdr w:val="nil"/>
          <w:lang w:eastAsia="en-US"/>
        </w:rPr>
      </w:pPr>
      <w:r w:rsidRPr="007B3143">
        <w:rPr>
          <w:rFonts w:ascii="Garamond" w:hAnsi="Garamond" w:cs="Palatino Linotype"/>
          <w:b/>
          <w:sz w:val="22"/>
          <w:szCs w:val="22"/>
          <w:bdr w:val="nil"/>
          <w:lang w:eastAsia="en-US"/>
        </w:rPr>
        <w:t>Buon cammino di Avvento!</w:t>
      </w:r>
    </w:p>
    <w:p w:rsidR="007B3143" w:rsidRPr="007B3143" w:rsidRDefault="007B3143" w:rsidP="007B3143">
      <w:pPr>
        <w:pBdr>
          <w:top w:val="nil"/>
          <w:left w:val="nil"/>
          <w:bottom w:val="nil"/>
          <w:right w:val="nil"/>
          <w:between w:val="nil"/>
          <w:bar w:val="nil"/>
        </w:pBdr>
        <w:rPr>
          <w:rFonts w:ascii="Garamond" w:eastAsia="Arial Unicode MS" w:hAnsi="Garamond"/>
          <w:sz w:val="22"/>
          <w:szCs w:val="22"/>
          <w:bdr w:val="nil"/>
          <w:lang w:eastAsia="en-US"/>
        </w:rPr>
      </w:pPr>
    </w:p>
    <w:p w:rsidR="007B3143" w:rsidRPr="007B3143" w:rsidRDefault="007B3143" w:rsidP="007B3143">
      <w:pPr>
        <w:keepNext/>
        <w:pBdr>
          <w:top w:val="nil"/>
          <w:left w:val="nil"/>
          <w:bottom w:val="nil"/>
          <w:right w:val="nil"/>
          <w:between w:val="nil"/>
          <w:bar w:val="nil"/>
        </w:pBdr>
        <w:jc w:val="both"/>
        <w:outlineLvl w:val="1"/>
        <w:rPr>
          <w:rFonts w:ascii="Garamond" w:hAnsi="Garamond" w:cs="Palatino Linotype"/>
          <w:sz w:val="22"/>
          <w:szCs w:val="22"/>
          <w:bdr w:val="nil"/>
          <w:lang w:eastAsia="en-US"/>
        </w:rPr>
      </w:pPr>
      <w:r w:rsidRPr="007B3143">
        <w:rPr>
          <w:rFonts w:ascii="Garamond" w:hAnsi="Garamond" w:cs="Palatino Linotype"/>
          <w:sz w:val="22"/>
          <w:szCs w:val="22"/>
          <w:bdr w:val="nil"/>
          <w:lang w:eastAsia="en-US"/>
        </w:rPr>
        <w:t>Bari, 15 novembre 2018</w:t>
      </w:r>
    </w:p>
    <w:p w:rsidR="007B3143" w:rsidRPr="007B3143" w:rsidRDefault="007B3143" w:rsidP="007B3143">
      <w:pPr>
        <w:keepNext/>
        <w:pBdr>
          <w:top w:val="nil"/>
          <w:left w:val="nil"/>
          <w:bottom w:val="nil"/>
          <w:right w:val="nil"/>
          <w:between w:val="nil"/>
          <w:bar w:val="nil"/>
        </w:pBdr>
        <w:ind w:right="-42"/>
        <w:jc w:val="right"/>
        <w:outlineLvl w:val="1"/>
        <w:rPr>
          <w:rFonts w:ascii="Garamond" w:hAnsi="Garamond" w:cs="Palatino Linotype"/>
          <w:sz w:val="22"/>
          <w:szCs w:val="22"/>
          <w:bdr w:val="nil"/>
          <w:lang w:eastAsia="en-US"/>
        </w:rPr>
      </w:pPr>
      <w:r w:rsidRPr="007B3143">
        <w:rPr>
          <w:rFonts w:ascii="Garamond" w:hAnsi="Garamond" w:cs="Palatino Linotype"/>
          <w:sz w:val="22"/>
          <w:szCs w:val="22"/>
          <w:bdr w:val="nil"/>
          <w:lang w:eastAsia="en-US"/>
        </w:rPr>
        <w:t xml:space="preserve">don Vito,  sr. Mariarosaria </w:t>
      </w:r>
    </w:p>
    <w:p w:rsidR="007B3143" w:rsidRPr="007B3143" w:rsidRDefault="007B3143" w:rsidP="007B3143">
      <w:pPr>
        <w:keepNext/>
        <w:pBdr>
          <w:top w:val="nil"/>
          <w:left w:val="nil"/>
          <w:bottom w:val="nil"/>
          <w:right w:val="nil"/>
          <w:between w:val="nil"/>
          <w:bar w:val="nil"/>
        </w:pBdr>
        <w:ind w:right="-42"/>
        <w:jc w:val="right"/>
        <w:outlineLvl w:val="1"/>
        <w:rPr>
          <w:rFonts w:ascii="Garamond" w:hAnsi="Garamond" w:cs="Palatino Linotype"/>
          <w:sz w:val="22"/>
          <w:szCs w:val="22"/>
          <w:bdr w:val="nil"/>
          <w:lang w:eastAsia="en-US"/>
        </w:rPr>
      </w:pPr>
      <w:r w:rsidRPr="007B3143">
        <w:rPr>
          <w:rFonts w:ascii="Garamond" w:hAnsi="Garamond" w:cs="Palatino Linotype"/>
          <w:sz w:val="22"/>
          <w:szCs w:val="22"/>
          <w:bdr w:val="nil"/>
          <w:lang w:eastAsia="en-US"/>
        </w:rPr>
        <w:t>e l’equipe diocesana</w:t>
      </w:r>
    </w:p>
    <w:p w:rsidR="007B3143" w:rsidRPr="007B3143" w:rsidRDefault="007B3143" w:rsidP="007B3143">
      <w:pPr>
        <w:pBdr>
          <w:top w:val="nil"/>
          <w:left w:val="nil"/>
          <w:bottom w:val="nil"/>
          <w:right w:val="nil"/>
          <w:between w:val="nil"/>
          <w:bar w:val="nil"/>
        </w:pBdr>
        <w:shd w:val="clear" w:color="auto" w:fill="FFFFFF"/>
        <w:ind w:left="720"/>
        <w:textAlignment w:val="baseline"/>
        <w:rPr>
          <w:rFonts w:ascii="Garamond" w:eastAsia="Arial Unicode MS" w:hAnsi="Garamond"/>
          <w:color w:val="000000"/>
          <w:sz w:val="22"/>
          <w:szCs w:val="22"/>
          <w:bdr w:val="nil"/>
          <w:lang w:eastAsia="en-US"/>
        </w:rPr>
      </w:pPr>
    </w:p>
    <w:p w:rsidR="007B3143" w:rsidRPr="007B3143" w:rsidRDefault="007B3143" w:rsidP="007B3143">
      <w:pPr>
        <w:pBdr>
          <w:top w:val="nil"/>
          <w:left w:val="nil"/>
          <w:bottom w:val="nil"/>
          <w:right w:val="nil"/>
          <w:between w:val="nil"/>
          <w:bar w:val="nil"/>
        </w:pBdr>
        <w:jc w:val="both"/>
        <w:rPr>
          <w:rFonts w:eastAsia="Arial Unicode MS"/>
          <w:bdr w:val="nil"/>
          <w:lang w:eastAsia="en-US"/>
        </w:rPr>
      </w:pPr>
    </w:p>
    <w:p w:rsidR="007B3143" w:rsidRPr="007B3143" w:rsidRDefault="007B3143" w:rsidP="007B3143">
      <w:pPr>
        <w:pBdr>
          <w:top w:val="nil"/>
          <w:left w:val="nil"/>
          <w:bottom w:val="nil"/>
          <w:right w:val="nil"/>
          <w:between w:val="nil"/>
          <w:bar w:val="nil"/>
        </w:pBdr>
        <w:jc w:val="both"/>
        <w:rPr>
          <w:rFonts w:eastAsia="Arial Unicode MS"/>
          <w:bdr w:val="nil"/>
          <w:lang w:eastAsia="en-US"/>
        </w:rPr>
      </w:pPr>
    </w:p>
    <w:p w:rsidR="007B3143" w:rsidRPr="007B3143" w:rsidRDefault="007B3143" w:rsidP="007B3143">
      <w:pPr>
        <w:pBdr>
          <w:top w:val="nil"/>
          <w:left w:val="nil"/>
          <w:bottom w:val="nil"/>
          <w:right w:val="nil"/>
          <w:between w:val="nil"/>
          <w:bar w:val="nil"/>
        </w:pBdr>
        <w:jc w:val="both"/>
        <w:rPr>
          <w:rFonts w:ascii="Cambria" w:hAnsi="Cambria"/>
          <w:b/>
          <w:color w:val="000000"/>
          <w:sz w:val="22"/>
          <w:szCs w:val="22"/>
          <w:bdr w:val="nil"/>
        </w:rPr>
      </w:pPr>
    </w:p>
    <w:p w:rsidR="007B3143" w:rsidRDefault="007B3143" w:rsidP="004C25AB">
      <w:pPr>
        <w:spacing w:line="360" w:lineRule="auto"/>
        <w:jc w:val="center"/>
        <w:rPr>
          <w:rFonts w:ascii="Garamond" w:hAnsi="Garamond"/>
          <w:bCs/>
          <w:i/>
          <w:color w:val="000000"/>
        </w:rPr>
      </w:pPr>
    </w:p>
    <w:p w:rsidR="007B3143" w:rsidRDefault="007B3143" w:rsidP="004C25AB">
      <w:pPr>
        <w:spacing w:line="360" w:lineRule="auto"/>
        <w:jc w:val="center"/>
        <w:rPr>
          <w:rFonts w:ascii="Garamond" w:hAnsi="Garamond"/>
          <w:bCs/>
          <w:i/>
          <w:color w:val="000000"/>
        </w:rPr>
      </w:pPr>
    </w:p>
    <w:p w:rsidR="007B3143" w:rsidRDefault="007B3143" w:rsidP="004C25AB">
      <w:pPr>
        <w:spacing w:line="360" w:lineRule="auto"/>
        <w:jc w:val="center"/>
        <w:rPr>
          <w:rFonts w:ascii="Garamond" w:hAnsi="Garamond"/>
          <w:bCs/>
          <w:i/>
          <w:color w:val="000000"/>
        </w:rPr>
      </w:pPr>
    </w:p>
    <w:p w:rsidR="004C25AB" w:rsidRPr="004C25AB" w:rsidRDefault="004C25AB" w:rsidP="004C25AB">
      <w:pPr>
        <w:spacing w:line="360" w:lineRule="auto"/>
        <w:jc w:val="center"/>
        <w:rPr>
          <w:rFonts w:ascii="Garamond" w:hAnsi="Garamond"/>
          <w:b/>
          <w:sz w:val="40"/>
          <w:szCs w:val="40"/>
        </w:rPr>
      </w:pPr>
      <w:r w:rsidRPr="004C25AB">
        <w:rPr>
          <w:rFonts w:ascii="Garamond" w:hAnsi="Garamond"/>
          <w:b/>
          <w:sz w:val="40"/>
          <w:szCs w:val="40"/>
        </w:rPr>
        <w:t>Festa di san Nicola</w:t>
      </w:r>
    </w:p>
    <w:p w:rsidR="004C25AB" w:rsidRDefault="004C25AB" w:rsidP="004C25AB">
      <w:pPr>
        <w:spacing w:line="360" w:lineRule="auto"/>
        <w:jc w:val="center"/>
        <w:rPr>
          <w:rFonts w:ascii="Garamond" w:hAnsi="Garamond"/>
          <w:b/>
          <w:i/>
          <w:sz w:val="28"/>
          <w:szCs w:val="28"/>
        </w:rPr>
      </w:pPr>
      <w:r>
        <w:rPr>
          <w:noProof/>
        </w:rPr>
        <mc:AlternateContent>
          <mc:Choice Requires="wps">
            <w:drawing>
              <wp:anchor distT="4294967293" distB="4294967293" distL="114300" distR="114300" simplePos="0" relativeHeight="251742208" behindDoc="0" locked="0" layoutInCell="1" allowOverlap="1" wp14:anchorId="3F1AD870" wp14:editId="03EE1416">
                <wp:simplePos x="0" y="0"/>
                <wp:positionH relativeFrom="column">
                  <wp:posOffset>1397635</wp:posOffset>
                </wp:positionH>
                <wp:positionV relativeFrom="paragraph">
                  <wp:posOffset>82550</wp:posOffset>
                </wp:positionV>
                <wp:extent cx="3086735" cy="0"/>
                <wp:effectExtent l="0" t="0" r="18415" b="19050"/>
                <wp:wrapNone/>
                <wp:docPr id="23" name="Connettore 1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68629" id="Connettore 1 324" o:spid="_x0000_s1026" style="position:absolute;z-index:251742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10.05pt,6.5pt" to="353.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"/>
            </w:pict>
          </mc:Fallback>
        </mc:AlternateContent>
      </w:r>
    </w:p>
    <w:p w:rsidR="004C25AB" w:rsidRPr="004C25AB" w:rsidRDefault="004C25AB" w:rsidP="004C25AB">
      <w:pPr>
        <w:spacing w:line="360" w:lineRule="auto"/>
        <w:jc w:val="center"/>
        <w:rPr>
          <w:rFonts w:ascii="Garamond" w:hAnsi="Garamond"/>
          <w:b/>
          <w:i/>
          <w:sz w:val="28"/>
          <w:szCs w:val="28"/>
        </w:rPr>
      </w:pPr>
      <w:r w:rsidRPr="004C25AB">
        <w:rPr>
          <w:rFonts w:ascii="Garamond" w:hAnsi="Garamond"/>
          <w:b/>
          <w:i/>
          <w:sz w:val="28"/>
          <w:szCs w:val="28"/>
        </w:rPr>
        <w:t>proposta di animazione liturgica</w:t>
      </w:r>
      <w:r>
        <w:rPr>
          <w:rFonts w:ascii="Garamond" w:hAnsi="Garamond"/>
          <w:b/>
          <w:i/>
          <w:sz w:val="28"/>
          <w:szCs w:val="28"/>
        </w:rPr>
        <w:t xml:space="preserve"> nel giorno della festa</w:t>
      </w:r>
      <w:r w:rsidR="00313416">
        <w:rPr>
          <w:rFonts w:ascii="Garamond" w:hAnsi="Garamond"/>
          <w:b/>
          <w:i/>
          <w:sz w:val="28"/>
          <w:szCs w:val="28"/>
        </w:rPr>
        <w:t xml:space="preserve"> - 6 dicembre</w:t>
      </w:r>
    </w:p>
    <w:p w:rsidR="004C25AB" w:rsidRPr="004C25AB" w:rsidRDefault="004C25AB" w:rsidP="004C25AB">
      <w:pPr>
        <w:jc w:val="center"/>
        <w:rPr>
          <w:rFonts w:ascii="Garamond" w:hAnsi="Garamond"/>
          <w:b/>
          <w:i/>
          <w:sz w:val="28"/>
          <w:szCs w:val="28"/>
        </w:rPr>
      </w:pPr>
      <w:r w:rsidRPr="004C25AB">
        <w:rPr>
          <w:rFonts w:ascii="Garamond" w:hAnsi="Garamond"/>
          <w:b/>
          <w:i/>
          <w:sz w:val="28"/>
          <w:szCs w:val="28"/>
        </w:rPr>
        <w:t>a cura dell’Ufficio Diocesano per l’Ecumenismo</w:t>
      </w:r>
    </w:p>
    <w:p w:rsidR="004C25AB" w:rsidRPr="004C25AB" w:rsidRDefault="004C25AB" w:rsidP="004C25AB">
      <w:pPr>
        <w:jc w:val="center"/>
        <w:rPr>
          <w:rFonts w:ascii="Garamond" w:hAnsi="Garamond"/>
          <w:i/>
          <w:sz w:val="22"/>
          <w:szCs w:val="22"/>
        </w:rPr>
      </w:pPr>
    </w:p>
    <w:p w:rsidR="004C25AB" w:rsidRDefault="004C25AB" w:rsidP="004C25AB">
      <w:pPr>
        <w:jc w:val="both"/>
        <w:rPr>
          <w:rFonts w:ascii="Garamond" w:hAnsi="Garamond"/>
          <w:b/>
          <w:sz w:val="28"/>
          <w:szCs w:val="28"/>
        </w:rPr>
      </w:pPr>
    </w:p>
    <w:p w:rsidR="004C25AB" w:rsidRPr="004C25AB" w:rsidRDefault="004C25AB" w:rsidP="004C25AB">
      <w:pPr>
        <w:jc w:val="both"/>
        <w:rPr>
          <w:rFonts w:ascii="Garamond" w:hAnsi="Garamond"/>
          <w:b/>
          <w:sz w:val="28"/>
          <w:szCs w:val="28"/>
        </w:rPr>
      </w:pPr>
      <w:r w:rsidRPr="004C25AB">
        <w:rPr>
          <w:rFonts w:ascii="Garamond" w:hAnsi="Garamond"/>
          <w:b/>
          <w:sz w:val="28"/>
          <w:szCs w:val="28"/>
        </w:rPr>
        <w:t xml:space="preserve">Introduzione </w:t>
      </w:r>
    </w:p>
    <w:p w:rsidR="004C25AB" w:rsidRDefault="004C25AB" w:rsidP="004C25AB">
      <w:pPr>
        <w:jc w:val="both"/>
        <w:rPr>
          <w:rFonts w:ascii="Garamond" w:hAnsi="Garamond"/>
          <w:sz w:val="22"/>
          <w:szCs w:val="22"/>
        </w:rPr>
      </w:pPr>
    </w:p>
    <w:p w:rsidR="004C25AB" w:rsidRDefault="00313416" w:rsidP="004C25AB">
      <w:pPr>
        <w:ind w:left="4820"/>
        <w:jc w:val="both"/>
        <w:rPr>
          <w:rFonts w:ascii="Garamond" w:hAnsi="Garamond"/>
          <w:sz w:val="22"/>
          <w:szCs w:val="22"/>
        </w:rPr>
      </w:pPr>
      <w:r>
        <w:rPr>
          <w:rFonts w:ascii="Garamond" w:hAnsi="Garamond"/>
          <w:noProof/>
          <w:sz w:val="22"/>
          <w:szCs w:val="22"/>
        </w:rPr>
        <w:drawing>
          <wp:anchor distT="0" distB="0" distL="114300" distR="114300" simplePos="0" relativeHeight="251743232" behindDoc="0" locked="0" layoutInCell="1" allowOverlap="1" wp14:anchorId="39FBAB09" wp14:editId="06DD5629">
            <wp:simplePos x="0" y="0"/>
            <wp:positionH relativeFrom="column">
              <wp:posOffset>23495</wp:posOffset>
            </wp:positionH>
            <wp:positionV relativeFrom="paragraph">
              <wp:posOffset>21590</wp:posOffset>
            </wp:positionV>
            <wp:extent cx="2254885" cy="2981325"/>
            <wp:effectExtent l="0" t="0" r="0" b="9525"/>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9837.jpg"/>
                    <pic:cNvPicPr/>
                  </pic:nvPicPr>
                  <pic:blipFill>
                    <a:blip r:embed="rId14">
                      <a:extLst>
                        <a:ext uri="{28A0092B-C50C-407E-A947-70E740481C1C}">
                          <a14:useLocalDpi xmlns:a14="http://schemas.microsoft.com/office/drawing/2010/main" val="0"/>
                        </a:ext>
                      </a:extLst>
                    </a:blip>
                    <a:stretch>
                      <a:fillRect/>
                    </a:stretch>
                  </pic:blipFill>
                  <pic:spPr>
                    <a:xfrm>
                      <a:off x="0" y="0"/>
                      <a:ext cx="2254885" cy="2981325"/>
                    </a:xfrm>
                    <a:prstGeom prst="rect">
                      <a:avLst/>
                    </a:prstGeom>
                  </pic:spPr>
                </pic:pic>
              </a:graphicData>
            </a:graphic>
            <wp14:sizeRelH relativeFrom="margin">
              <wp14:pctWidth>0</wp14:pctWidth>
            </wp14:sizeRelH>
            <wp14:sizeRelV relativeFrom="margin">
              <wp14:pctHeight>0</wp14:pctHeight>
            </wp14:sizeRelV>
          </wp:anchor>
        </w:drawing>
      </w:r>
      <w:r w:rsidR="004C25AB" w:rsidRPr="004C25AB">
        <w:rPr>
          <w:rFonts w:ascii="Garamond" w:hAnsi="Garamond"/>
          <w:sz w:val="22"/>
          <w:szCs w:val="22"/>
        </w:rPr>
        <w:t xml:space="preserve">L’incontro di Bari del 7 luglio, tra papa Francesco e i Capi delle Chiese del Medio Oriente ha rinsaldato la consapevolezza, come Chiesa diocesana, che la custodia delle reliquie di san Nicola non ha semplicemente caratterizzato la nostra identità, ma diviene un compito, soprattutto di preghiera, per l’unità tra le Chiese e la pace nel mondo. </w:t>
      </w:r>
    </w:p>
    <w:p w:rsidR="004C25AB" w:rsidRDefault="004C25AB" w:rsidP="004C25AB">
      <w:pPr>
        <w:ind w:left="4820"/>
        <w:jc w:val="both"/>
        <w:rPr>
          <w:rFonts w:ascii="Garamond" w:hAnsi="Garamond"/>
          <w:sz w:val="22"/>
          <w:szCs w:val="22"/>
        </w:rPr>
      </w:pPr>
    </w:p>
    <w:p w:rsidR="004C25AB" w:rsidRPr="004C25AB" w:rsidRDefault="004C25AB" w:rsidP="004C25AB">
      <w:pPr>
        <w:ind w:left="4820"/>
        <w:jc w:val="both"/>
        <w:rPr>
          <w:rFonts w:ascii="Garamond" w:hAnsi="Garamond"/>
          <w:sz w:val="22"/>
          <w:szCs w:val="22"/>
        </w:rPr>
      </w:pPr>
      <w:r w:rsidRPr="004C25AB">
        <w:rPr>
          <w:rFonts w:ascii="Garamond" w:hAnsi="Garamond"/>
          <w:sz w:val="22"/>
          <w:szCs w:val="22"/>
        </w:rPr>
        <w:t>Vogliamo assumere in maniera particolarmente profonda queste intenzioni, affidandole all’intercessione del vescovo di Myra.</w:t>
      </w:r>
    </w:p>
    <w:p w:rsidR="004C25AB" w:rsidRDefault="004C25AB" w:rsidP="004C25AB">
      <w:pPr>
        <w:rPr>
          <w:rFonts w:ascii="Garamond" w:hAnsi="Garamond"/>
          <w:sz w:val="22"/>
          <w:szCs w:val="22"/>
        </w:rPr>
      </w:pPr>
    </w:p>
    <w:p w:rsidR="004C25AB" w:rsidRDefault="004C25AB" w:rsidP="004C25AB">
      <w:pPr>
        <w:rPr>
          <w:rFonts w:ascii="Garamond" w:hAnsi="Garamond"/>
          <w:sz w:val="22"/>
          <w:szCs w:val="22"/>
        </w:rPr>
      </w:pPr>
    </w:p>
    <w:p w:rsidR="004C25AB" w:rsidRDefault="004C25AB" w:rsidP="004C25AB">
      <w:pPr>
        <w:rPr>
          <w:rFonts w:ascii="Garamond" w:hAnsi="Garamond"/>
          <w:sz w:val="22"/>
          <w:szCs w:val="22"/>
        </w:rPr>
      </w:pPr>
    </w:p>
    <w:p w:rsidR="004C25AB" w:rsidRDefault="004C25AB" w:rsidP="004C25AB">
      <w:pPr>
        <w:rPr>
          <w:rFonts w:ascii="Garamond" w:hAnsi="Garamond"/>
          <w:sz w:val="22"/>
          <w:szCs w:val="22"/>
        </w:rPr>
      </w:pPr>
    </w:p>
    <w:p w:rsidR="004C25AB" w:rsidRDefault="004C25AB" w:rsidP="004C25AB">
      <w:pPr>
        <w:rPr>
          <w:rFonts w:ascii="Garamond" w:hAnsi="Garamond"/>
          <w:sz w:val="22"/>
          <w:szCs w:val="22"/>
        </w:rPr>
      </w:pPr>
    </w:p>
    <w:p w:rsidR="004C25AB" w:rsidRDefault="004C25AB" w:rsidP="004C25AB">
      <w:pPr>
        <w:rPr>
          <w:rFonts w:ascii="Garamond" w:hAnsi="Garamond"/>
          <w:sz w:val="22"/>
          <w:szCs w:val="22"/>
        </w:rPr>
      </w:pPr>
    </w:p>
    <w:p w:rsidR="004C25AB" w:rsidRDefault="004C25AB" w:rsidP="004C25AB">
      <w:pPr>
        <w:rPr>
          <w:rFonts w:ascii="Garamond" w:hAnsi="Garamond"/>
          <w:sz w:val="22"/>
          <w:szCs w:val="22"/>
        </w:rPr>
      </w:pPr>
    </w:p>
    <w:p w:rsidR="004C25AB" w:rsidRDefault="004C25AB" w:rsidP="004C25AB">
      <w:pPr>
        <w:rPr>
          <w:rFonts w:ascii="Garamond" w:hAnsi="Garamond"/>
          <w:sz w:val="22"/>
          <w:szCs w:val="22"/>
        </w:rPr>
      </w:pPr>
    </w:p>
    <w:p w:rsidR="004C25AB" w:rsidRDefault="00313416" w:rsidP="004C25AB">
      <w:pPr>
        <w:rPr>
          <w:rFonts w:ascii="Garamond" w:hAnsi="Garamond"/>
          <w:sz w:val="22"/>
          <w:szCs w:val="22"/>
        </w:rPr>
      </w:pPr>
      <w:r>
        <w:rPr>
          <w:noProof/>
        </w:rPr>
        <mc:AlternateContent>
          <mc:Choice Requires="wps">
            <w:drawing>
              <wp:anchor distT="4294967293" distB="4294967293" distL="114300" distR="114300" simplePos="0" relativeHeight="251745280" behindDoc="0" locked="0" layoutInCell="1" allowOverlap="1" wp14:anchorId="0462E060" wp14:editId="60468616">
                <wp:simplePos x="0" y="0"/>
                <wp:positionH relativeFrom="column">
                  <wp:posOffset>628650</wp:posOffset>
                </wp:positionH>
                <wp:positionV relativeFrom="paragraph">
                  <wp:posOffset>11430</wp:posOffset>
                </wp:positionV>
                <wp:extent cx="3086735" cy="0"/>
                <wp:effectExtent l="0" t="0" r="18415" b="19050"/>
                <wp:wrapNone/>
                <wp:docPr id="25" name="Connettore 1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119D7" id="Connettore 1 324" o:spid="_x0000_s1026" style="position:absolute;z-index:2517452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9.5pt,.9pt" to="292.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"/>
            </w:pict>
          </mc:Fallback>
        </mc:AlternateContent>
      </w:r>
    </w:p>
    <w:p w:rsidR="004C25AB" w:rsidRDefault="004C25AB" w:rsidP="004C25AB">
      <w:pPr>
        <w:rPr>
          <w:rFonts w:ascii="Garamond" w:hAnsi="Garamond"/>
          <w:sz w:val="22"/>
          <w:szCs w:val="22"/>
        </w:rPr>
      </w:pPr>
    </w:p>
    <w:p w:rsidR="004C25AB" w:rsidRDefault="004C25AB" w:rsidP="004C25AB">
      <w:pPr>
        <w:rPr>
          <w:rFonts w:ascii="Garamond" w:hAnsi="Garamond"/>
          <w:b/>
          <w:sz w:val="22"/>
          <w:szCs w:val="22"/>
        </w:rPr>
      </w:pPr>
      <w:r w:rsidRPr="004C25AB">
        <w:rPr>
          <w:rFonts w:ascii="Garamond" w:hAnsi="Garamond"/>
          <w:b/>
          <w:sz w:val="22"/>
          <w:szCs w:val="22"/>
        </w:rPr>
        <w:t>Preghiere dei fedeli</w:t>
      </w:r>
      <w:r>
        <w:rPr>
          <w:rFonts w:ascii="Garamond" w:hAnsi="Garamond"/>
          <w:b/>
          <w:sz w:val="22"/>
          <w:szCs w:val="22"/>
        </w:rPr>
        <w:t xml:space="preserve"> durante la celebrazione eucaristica</w:t>
      </w:r>
    </w:p>
    <w:p w:rsidR="004C25AB" w:rsidRPr="004C25AB" w:rsidRDefault="004C25AB" w:rsidP="004C25AB">
      <w:pPr>
        <w:rPr>
          <w:rFonts w:ascii="Garamond" w:hAnsi="Garamond"/>
          <w:b/>
          <w:sz w:val="22"/>
          <w:szCs w:val="22"/>
        </w:rPr>
      </w:pPr>
    </w:p>
    <w:p w:rsidR="004C25AB" w:rsidRPr="004C25AB" w:rsidRDefault="004C25AB" w:rsidP="004C25AB">
      <w:pPr>
        <w:ind w:left="1134"/>
        <w:jc w:val="both"/>
        <w:rPr>
          <w:rFonts w:ascii="Garamond" w:hAnsi="Garamond"/>
          <w:sz w:val="22"/>
          <w:szCs w:val="22"/>
        </w:rPr>
      </w:pPr>
      <w:r w:rsidRPr="004C25AB">
        <w:rPr>
          <w:rFonts w:ascii="Garamond" w:hAnsi="Garamond"/>
          <w:sz w:val="22"/>
          <w:szCs w:val="22"/>
        </w:rPr>
        <w:t>- Perché tutti i cristiani di ogni confessione, accomunati dall’unica fede e dall’unico battesimo, riscoprano sempre più di appartenere all’unica Chiesa di Cristo, sentano la nostalgia dell’unione e cooperino concretamente per il raggiungimento della piena e definitiva riconciliazione. Preghiamo.</w:t>
      </w:r>
    </w:p>
    <w:p w:rsidR="004C25AB" w:rsidRPr="004C25AB" w:rsidRDefault="004C25AB" w:rsidP="004C25AB">
      <w:pPr>
        <w:ind w:left="1134"/>
        <w:jc w:val="both"/>
        <w:rPr>
          <w:rFonts w:ascii="Garamond" w:hAnsi="Garamond"/>
          <w:sz w:val="22"/>
          <w:szCs w:val="22"/>
        </w:rPr>
      </w:pPr>
    </w:p>
    <w:p w:rsidR="004C25AB" w:rsidRDefault="004C25AB" w:rsidP="004C25AB">
      <w:pPr>
        <w:ind w:left="1134"/>
        <w:jc w:val="both"/>
        <w:rPr>
          <w:rFonts w:ascii="Garamond" w:hAnsi="Garamond"/>
          <w:sz w:val="22"/>
          <w:szCs w:val="22"/>
        </w:rPr>
      </w:pPr>
      <w:r w:rsidRPr="004C25AB">
        <w:rPr>
          <w:rFonts w:ascii="Garamond" w:hAnsi="Garamond"/>
          <w:sz w:val="22"/>
          <w:szCs w:val="22"/>
        </w:rPr>
        <w:t>- Perché quanti hanno responsabilità civili e politiche trovino soluzioni diplomatiche al fine di garantire la pace in Medio Oriente, nella salvaguardia del diritto alla libera espressione della propria fede. Preghiamo.</w:t>
      </w:r>
    </w:p>
    <w:p w:rsidR="004C25AB" w:rsidRDefault="004C25AB" w:rsidP="004C25AB">
      <w:pPr>
        <w:ind w:left="1134"/>
        <w:jc w:val="both"/>
        <w:rPr>
          <w:rFonts w:ascii="Garamond" w:hAnsi="Garamond"/>
          <w:sz w:val="22"/>
          <w:szCs w:val="22"/>
        </w:rPr>
      </w:pPr>
    </w:p>
    <w:p w:rsidR="004C25AB" w:rsidRDefault="004C25AB" w:rsidP="004C25AB">
      <w:pPr>
        <w:jc w:val="both"/>
        <w:rPr>
          <w:rFonts w:ascii="Garamond" w:hAnsi="Garamond"/>
          <w:sz w:val="22"/>
          <w:szCs w:val="22"/>
        </w:rPr>
      </w:pPr>
      <w:r w:rsidRPr="004C25AB">
        <w:rPr>
          <w:rFonts w:ascii="Garamond" w:hAnsi="Garamond"/>
          <w:i/>
          <w:sz w:val="22"/>
          <w:szCs w:val="22"/>
        </w:rPr>
        <w:t>Terminate le intercessioni, il solo sacerdote (o insieme all’assemblea) recita questa preghiera mentre viene portata all’altare una lampada/candela accesa, a cui si può applicare l’immagine della lampada uniflamma.</w:t>
      </w:r>
    </w:p>
    <w:p w:rsidR="004C25AB" w:rsidRDefault="004C25AB" w:rsidP="004C25AB">
      <w:pPr>
        <w:jc w:val="both"/>
        <w:rPr>
          <w:rFonts w:ascii="Garamond" w:hAnsi="Garamond"/>
          <w:sz w:val="22"/>
          <w:szCs w:val="22"/>
        </w:rPr>
      </w:pPr>
    </w:p>
    <w:p w:rsidR="004C25AB" w:rsidRDefault="004C25AB" w:rsidP="004C25AB">
      <w:pPr>
        <w:ind w:firstLine="1134"/>
        <w:jc w:val="both"/>
        <w:rPr>
          <w:rFonts w:ascii="Garamond" w:hAnsi="Garamond"/>
          <w:sz w:val="22"/>
          <w:szCs w:val="22"/>
        </w:rPr>
      </w:pPr>
      <w:r w:rsidRPr="004C25AB">
        <w:rPr>
          <w:rFonts w:ascii="Garamond" w:hAnsi="Garamond"/>
          <w:sz w:val="22"/>
          <w:szCs w:val="22"/>
        </w:rPr>
        <w:t xml:space="preserve">Padre Santo, nel tuo Figlio Gesù Cristo hai donato a tutte le creature </w:t>
      </w:r>
    </w:p>
    <w:p w:rsidR="004C25AB" w:rsidRDefault="004C25AB" w:rsidP="004C25AB">
      <w:pPr>
        <w:ind w:firstLine="1134"/>
        <w:jc w:val="both"/>
        <w:rPr>
          <w:rFonts w:ascii="Garamond" w:hAnsi="Garamond"/>
          <w:sz w:val="22"/>
          <w:szCs w:val="22"/>
        </w:rPr>
      </w:pPr>
      <w:r w:rsidRPr="004C25AB">
        <w:rPr>
          <w:rFonts w:ascii="Garamond" w:hAnsi="Garamond"/>
          <w:sz w:val="22"/>
          <w:szCs w:val="22"/>
        </w:rPr>
        <w:t>la salvezza e il perdono, la redenzione e la pace:</w:t>
      </w:r>
    </w:p>
    <w:p w:rsidR="004C25AB" w:rsidRDefault="004C25AB" w:rsidP="004C25AB">
      <w:pPr>
        <w:ind w:firstLine="1134"/>
        <w:jc w:val="both"/>
        <w:rPr>
          <w:rFonts w:ascii="Garamond" w:hAnsi="Garamond"/>
          <w:sz w:val="22"/>
          <w:szCs w:val="22"/>
        </w:rPr>
      </w:pPr>
      <w:r w:rsidRPr="004C25AB">
        <w:rPr>
          <w:rFonts w:ascii="Garamond" w:hAnsi="Garamond"/>
          <w:sz w:val="22"/>
          <w:szCs w:val="22"/>
        </w:rPr>
        <w:t>guarda a noi, che hai consacrato nel nome del tuo Unigenito,</w:t>
      </w:r>
    </w:p>
    <w:p w:rsidR="004C25AB" w:rsidRDefault="004C25AB" w:rsidP="004C25AB">
      <w:pPr>
        <w:ind w:firstLine="1134"/>
        <w:jc w:val="both"/>
        <w:rPr>
          <w:rFonts w:ascii="Garamond" w:hAnsi="Garamond"/>
          <w:sz w:val="22"/>
          <w:szCs w:val="22"/>
        </w:rPr>
      </w:pPr>
      <w:r w:rsidRPr="004C25AB">
        <w:rPr>
          <w:rFonts w:ascii="Garamond" w:hAnsi="Garamond"/>
          <w:sz w:val="22"/>
          <w:szCs w:val="22"/>
        </w:rPr>
        <w:t>perché, in un mondo spesso inquieto e violento,</w:t>
      </w:r>
    </w:p>
    <w:p w:rsidR="004C25AB" w:rsidRDefault="004C25AB" w:rsidP="004C25AB">
      <w:pPr>
        <w:ind w:firstLine="1134"/>
        <w:jc w:val="both"/>
        <w:rPr>
          <w:rFonts w:ascii="Garamond" w:hAnsi="Garamond"/>
          <w:sz w:val="22"/>
          <w:szCs w:val="22"/>
        </w:rPr>
      </w:pPr>
      <w:r w:rsidRPr="004C25AB">
        <w:rPr>
          <w:rFonts w:ascii="Garamond" w:hAnsi="Garamond"/>
          <w:sz w:val="22"/>
          <w:szCs w:val="22"/>
        </w:rPr>
        <w:t>siamo messaggeri del lieto annunzio ai poveri,</w:t>
      </w:r>
    </w:p>
    <w:p w:rsidR="004C25AB" w:rsidRDefault="004C25AB" w:rsidP="004C25AB">
      <w:pPr>
        <w:ind w:firstLine="1134"/>
        <w:jc w:val="both"/>
        <w:rPr>
          <w:rFonts w:ascii="Garamond" w:hAnsi="Garamond"/>
          <w:sz w:val="22"/>
          <w:szCs w:val="22"/>
        </w:rPr>
      </w:pPr>
      <w:r w:rsidRPr="004C25AB">
        <w:rPr>
          <w:rFonts w:ascii="Garamond" w:hAnsi="Garamond"/>
          <w:sz w:val="22"/>
          <w:szCs w:val="22"/>
        </w:rPr>
        <w:t>annunciatori di misericordia e di riconciliazione, operatori di pace.</w:t>
      </w:r>
    </w:p>
    <w:p w:rsidR="004C25AB" w:rsidRDefault="004C25AB" w:rsidP="004C25AB">
      <w:pPr>
        <w:ind w:firstLine="1134"/>
        <w:jc w:val="both"/>
        <w:rPr>
          <w:rFonts w:ascii="Garamond" w:hAnsi="Garamond"/>
          <w:sz w:val="22"/>
          <w:szCs w:val="22"/>
        </w:rPr>
      </w:pPr>
      <w:r w:rsidRPr="004C25AB">
        <w:rPr>
          <w:rFonts w:ascii="Garamond" w:hAnsi="Garamond"/>
          <w:sz w:val="22"/>
          <w:szCs w:val="22"/>
        </w:rPr>
        <w:t>Oggi non si indurisca il nostro cuore come quello dei nostri padri nel deserto,</w:t>
      </w:r>
    </w:p>
    <w:p w:rsidR="004C25AB" w:rsidRDefault="004C25AB" w:rsidP="004C25AB">
      <w:pPr>
        <w:ind w:firstLine="1134"/>
        <w:jc w:val="both"/>
        <w:rPr>
          <w:rFonts w:ascii="Garamond" w:hAnsi="Garamond"/>
          <w:sz w:val="22"/>
          <w:szCs w:val="22"/>
        </w:rPr>
      </w:pPr>
      <w:r w:rsidRPr="004C25AB">
        <w:rPr>
          <w:rFonts w:ascii="Garamond" w:hAnsi="Garamond"/>
          <w:sz w:val="22"/>
          <w:szCs w:val="22"/>
        </w:rPr>
        <w:t>ma, riscaldati dal fuoco del tuo Santo Spirito, accogliamo la Parola di vita</w:t>
      </w:r>
    </w:p>
    <w:p w:rsidR="004C25AB" w:rsidRDefault="004C25AB" w:rsidP="004C25AB">
      <w:pPr>
        <w:ind w:firstLine="1134"/>
        <w:jc w:val="both"/>
        <w:rPr>
          <w:rFonts w:ascii="Garamond" w:hAnsi="Garamond"/>
          <w:sz w:val="22"/>
          <w:szCs w:val="22"/>
        </w:rPr>
      </w:pPr>
      <w:r w:rsidRPr="004C25AB">
        <w:rPr>
          <w:rFonts w:ascii="Garamond" w:hAnsi="Garamond"/>
          <w:sz w:val="22"/>
          <w:szCs w:val="22"/>
        </w:rPr>
        <w:t>con la disponibilità di Maria Odegitria, di san Nicola e dei numerosi testimoni della fede.</w:t>
      </w:r>
    </w:p>
    <w:p w:rsidR="004C25AB" w:rsidRDefault="004C25AB" w:rsidP="004C25AB">
      <w:pPr>
        <w:ind w:firstLine="1134"/>
        <w:jc w:val="both"/>
        <w:rPr>
          <w:rFonts w:ascii="Garamond" w:hAnsi="Garamond"/>
          <w:sz w:val="22"/>
          <w:szCs w:val="22"/>
        </w:rPr>
      </w:pPr>
      <w:r w:rsidRPr="004C25AB">
        <w:rPr>
          <w:rFonts w:ascii="Garamond" w:hAnsi="Garamond"/>
          <w:sz w:val="22"/>
          <w:szCs w:val="22"/>
        </w:rPr>
        <w:t>La tua Parola penetri in noi come spada tagliente;</w:t>
      </w:r>
    </w:p>
    <w:p w:rsidR="004C25AB" w:rsidRDefault="004C25AB" w:rsidP="004C25AB">
      <w:pPr>
        <w:ind w:firstLine="1134"/>
        <w:jc w:val="both"/>
        <w:rPr>
          <w:rFonts w:ascii="Garamond" w:hAnsi="Garamond"/>
          <w:sz w:val="22"/>
          <w:szCs w:val="22"/>
        </w:rPr>
      </w:pPr>
      <w:r w:rsidRPr="004C25AB">
        <w:rPr>
          <w:rFonts w:ascii="Garamond" w:hAnsi="Garamond"/>
          <w:sz w:val="22"/>
          <w:szCs w:val="22"/>
        </w:rPr>
        <w:t>ci faccia conoscere i sentieri del perdono reciproco;</w:t>
      </w:r>
    </w:p>
    <w:p w:rsidR="004C25AB" w:rsidRDefault="004C25AB" w:rsidP="004C25AB">
      <w:pPr>
        <w:ind w:firstLine="1134"/>
        <w:jc w:val="both"/>
        <w:rPr>
          <w:rFonts w:ascii="Garamond" w:hAnsi="Garamond"/>
          <w:sz w:val="22"/>
          <w:szCs w:val="22"/>
        </w:rPr>
      </w:pPr>
      <w:r w:rsidRPr="004C25AB">
        <w:rPr>
          <w:rFonts w:ascii="Garamond" w:hAnsi="Garamond"/>
          <w:sz w:val="22"/>
          <w:szCs w:val="22"/>
        </w:rPr>
        <w:t>ci ammaestri per costruire comunità di fede aperte alla comunione più vasta;</w:t>
      </w:r>
    </w:p>
    <w:p w:rsidR="004C25AB" w:rsidRDefault="004C25AB" w:rsidP="004C25AB">
      <w:pPr>
        <w:ind w:firstLine="1134"/>
        <w:jc w:val="both"/>
        <w:rPr>
          <w:rFonts w:ascii="Garamond" w:hAnsi="Garamond"/>
          <w:sz w:val="22"/>
          <w:szCs w:val="22"/>
        </w:rPr>
      </w:pPr>
      <w:r w:rsidRPr="004C25AB">
        <w:rPr>
          <w:rFonts w:ascii="Garamond" w:hAnsi="Garamond"/>
          <w:sz w:val="22"/>
          <w:szCs w:val="22"/>
        </w:rPr>
        <w:t xml:space="preserve">ci insegni ad essere costruttori di unità e di pace </w:t>
      </w:r>
    </w:p>
    <w:p w:rsidR="004C25AB" w:rsidRPr="004C25AB" w:rsidRDefault="004C25AB" w:rsidP="004C25AB">
      <w:pPr>
        <w:ind w:firstLine="1134"/>
        <w:jc w:val="both"/>
        <w:rPr>
          <w:rFonts w:ascii="Garamond" w:hAnsi="Garamond"/>
          <w:sz w:val="22"/>
          <w:szCs w:val="22"/>
        </w:rPr>
      </w:pPr>
      <w:r w:rsidRPr="004C25AB">
        <w:rPr>
          <w:rFonts w:ascii="Garamond" w:hAnsi="Garamond"/>
          <w:sz w:val="22"/>
          <w:szCs w:val="22"/>
        </w:rPr>
        <w:t>perché la civiltà dell’amore testimoni il Regno che è e che viene. Per Cristo nostro Signore.</w:t>
      </w:r>
    </w:p>
    <w:p w:rsidR="004C25AB" w:rsidRPr="004C25AB" w:rsidRDefault="004C25AB" w:rsidP="004C25AB">
      <w:pPr>
        <w:rPr>
          <w:rFonts w:ascii="Garamond" w:hAnsi="Garamond"/>
          <w:b/>
          <w:sz w:val="28"/>
          <w:szCs w:val="28"/>
        </w:rPr>
      </w:pPr>
      <w:r w:rsidRPr="004C25AB">
        <w:rPr>
          <w:rFonts w:ascii="Garamond" w:hAnsi="Garamond"/>
          <w:b/>
          <w:sz w:val="28"/>
          <w:szCs w:val="28"/>
        </w:rPr>
        <w:t>Riti di comunione</w:t>
      </w:r>
    </w:p>
    <w:p w:rsidR="004C25AB" w:rsidRPr="004C25AB" w:rsidRDefault="004C25AB" w:rsidP="004C25AB">
      <w:pPr>
        <w:rPr>
          <w:rFonts w:ascii="Garamond" w:hAnsi="Garamond"/>
          <w:i/>
          <w:sz w:val="22"/>
          <w:szCs w:val="22"/>
        </w:rPr>
      </w:pPr>
      <w:r w:rsidRPr="004C25AB">
        <w:rPr>
          <w:rFonts w:ascii="Garamond" w:hAnsi="Garamond"/>
          <w:i/>
          <w:sz w:val="22"/>
          <w:szCs w:val="22"/>
        </w:rPr>
        <w:lastRenderedPageBreak/>
        <w:t>Si potrebbe evidenziare la preghiera per l’unità e la pace, inchinando tutti il capo al momento della pronuncia delle parole:</w:t>
      </w:r>
    </w:p>
    <w:p w:rsidR="004C25AB" w:rsidRDefault="004C25AB" w:rsidP="004C25AB">
      <w:pPr>
        <w:ind w:left="1134"/>
        <w:rPr>
          <w:rFonts w:ascii="Garamond" w:hAnsi="Garamond"/>
          <w:sz w:val="22"/>
          <w:szCs w:val="22"/>
        </w:rPr>
      </w:pPr>
    </w:p>
    <w:p w:rsidR="004C25AB" w:rsidRPr="004C25AB" w:rsidRDefault="004C25AB" w:rsidP="004C25AB">
      <w:pPr>
        <w:ind w:left="1134"/>
        <w:jc w:val="both"/>
        <w:rPr>
          <w:rFonts w:ascii="Garamond" w:hAnsi="Garamond"/>
          <w:sz w:val="22"/>
          <w:szCs w:val="22"/>
        </w:rPr>
      </w:pPr>
      <w:r w:rsidRPr="004C25AB">
        <w:rPr>
          <w:rFonts w:ascii="Garamond" w:hAnsi="Garamond"/>
          <w:sz w:val="22"/>
          <w:szCs w:val="22"/>
        </w:rPr>
        <w:t xml:space="preserve">Signore Gesù Cristo, che hai detto ai tuoi apostoli: «Vi lascio la pace, vi do la mia pace», non guardare ai nostri peccati, ma alla fede della tua Chiesa, e </w:t>
      </w:r>
      <w:r w:rsidRPr="004C25AB">
        <w:rPr>
          <w:rFonts w:ascii="Garamond" w:hAnsi="Garamond"/>
          <w:b/>
          <w:sz w:val="22"/>
          <w:szCs w:val="22"/>
          <w:u w:val="single"/>
        </w:rPr>
        <w:t>donale unità e pace secondo la tua volontà</w:t>
      </w:r>
      <w:r w:rsidRPr="004C25AB">
        <w:rPr>
          <w:rFonts w:ascii="Garamond" w:hAnsi="Garamond"/>
          <w:sz w:val="22"/>
          <w:szCs w:val="22"/>
        </w:rPr>
        <w:t>. Tu che vivi e regni nei secoli dei secoli.</w:t>
      </w:r>
    </w:p>
    <w:p w:rsidR="004C25AB" w:rsidRPr="004C25AB" w:rsidRDefault="004C25AB" w:rsidP="004C25AB">
      <w:pPr>
        <w:jc w:val="both"/>
        <w:rPr>
          <w:rFonts w:ascii="Garamond" w:hAnsi="Garamond"/>
          <w:sz w:val="22"/>
          <w:szCs w:val="22"/>
        </w:rPr>
      </w:pPr>
    </w:p>
    <w:p w:rsidR="004C25AB" w:rsidRPr="004C25AB" w:rsidRDefault="004C25AB" w:rsidP="004C25AB">
      <w:pPr>
        <w:rPr>
          <w:rFonts w:ascii="Garamond" w:hAnsi="Garamond"/>
          <w:b/>
          <w:sz w:val="28"/>
          <w:szCs w:val="28"/>
        </w:rPr>
      </w:pPr>
      <w:r w:rsidRPr="004C25AB">
        <w:rPr>
          <w:rFonts w:ascii="Garamond" w:hAnsi="Garamond"/>
          <w:b/>
          <w:sz w:val="28"/>
          <w:szCs w:val="28"/>
        </w:rPr>
        <w:t>Omelia</w:t>
      </w:r>
    </w:p>
    <w:p w:rsidR="004C25AB" w:rsidRPr="004C25AB" w:rsidRDefault="004C25AB" w:rsidP="004C25AB">
      <w:pPr>
        <w:rPr>
          <w:rFonts w:ascii="Garamond" w:hAnsi="Garamond"/>
          <w:i/>
          <w:sz w:val="22"/>
          <w:szCs w:val="22"/>
        </w:rPr>
      </w:pPr>
      <w:r w:rsidRPr="004C25AB">
        <w:rPr>
          <w:rFonts w:ascii="Garamond" w:hAnsi="Garamond"/>
          <w:i/>
          <w:sz w:val="22"/>
          <w:szCs w:val="22"/>
        </w:rPr>
        <w:t>Al posto dell’omelia si potrebbe leggere quella che tenne S.S. Bartolomeo, Patriarca Ecumenico, il 6 dicembre 2016, nella Basilica di san Nicola.</w:t>
      </w:r>
    </w:p>
    <w:p w:rsidR="004C25AB" w:rsidRPr="004C25AB" w:rsidRDefault="004C25AB" w:rsidP="004C25AB">
      <w:pPr>
        <w:rPr>
          <w:rFonts w:ascii="Garamond" w:hAnsi="Garamond"/>
          <w:sz w:val="22"/>
          <w:szCs w:val="22"/>
        </w:rPr>
      </w:pPr>
    </w:p>
    <w:p w:rsidR="004C25AB" w:rsidRPr="004C25AB" w:rsidRDefault="004C25AB" w:rsidP="004C25AB">
      <w:pPr>
        <w:jc w:val="both"/>
        <w:rPr>
          <w:rFonts w:ascii="Garamond" w:hAnsi="Garamond"/>
          <w:sz w:val="22"/>
          <w:szCs w:val="22"/>
        </w:rPr>
      </w:pPr>
      <w:r w:rsidRPr="004C25AB">
        <w:rPr>
          <w:rFonts w:ascii="Garamond" w:hAnsi="Garamond"/>
          <w:sz w:val="22"/>
          <w:szCs w:val="22"/>
        </w:rPr>
        <w:t>La vocazione ecumenica e lo stile ospitale di questa terra, lambita dal Mare Adriatico e dal Mar Ionio, ha fatto sì che essa sia terra di accoglienza, nel passato come nel presente. Nel passato qui trovarono rifugio i cristiani perseguitati a seguito di invasioni straniere, a guerre fratricide e conseguenti carestie dei paesi che si affacciano sull’altro versante del mare. Vennero accolti e si integrarono con l’allora tessuto sociale, anche mantenendo le tradizioni delle loro terre di origine, arricchendo nel contempo la nuova patria. […]</w:t>
      </w:r>
    </w:p>
    <w:p w:rsidR="004C25AB" w:rsidRPr="004C25AB" w:rsidRDefault="004C25AB" w:rsidP="004C25AB">
      <w:pPr>
        <w:jc w:val="both"/>
        <w:rPr>
          <w:rFonts w:ascii="Garamond" w:hAnsi="Garamond"/>
          <w:sz w:val="22"/>
          <w:szCs w:val="22"/>
        </w:rPr>
      </w:pPr>
      <w:r w:rsidRPr="004C25AB">
        <w:rPr>
          <w:rFonts w:ascii="Garamond" w:hAnsi="Garamond"/>
          <w:sz w:val="22"/>
          <w:szCs w:val="22"/>
        </w:rPr>
        <w:t xml:space="preserve">Ma anche in un passato molto recente, questa terra ha saputo essere terra di accoglienza per quelle genti che fuggivano da paesi totalitari, in cui non era possibile essere Discepoli di Cristo. Nonostante le difficolta che tutto questo comporta, agli inevitabili problemi che possono sorgere, questa terra non ha mai chiuso le sue porte, non è mai rimasta indifferente al grido di aiuto di tanti fratelli e sorelle nel bisogno. Oggi purtroppo, ancora una volta il Mare Mediterraneo, mare di cultura, mare di solidarietà, mare di collaborazione, è divenuto mare di ondate di profughi e migranti da ogni dove. </w:t>
      </w:r>
    </w:p>
    <w:p w:rsidR="004C25AB" w:rsidRPr="004C25AB" w:rsidRDefault="004C25AB" w:rsidP="004C25AB">
      <w:pPr>
        <w:jc w:val="both"/>
        <w:rPr>
          <w:rFonts w:ascii="Garamond" w:hAnsi="Garamond"/>
          <w:sz w:val="22"/>
          <w:szCs w:val="22"/>
        </w:rPr>
      </w:pPr>
      <w:r w:rsidRPr="004C25AB">
        <w:rPr>
          <w:rFonts w:ascii="Garamond" w:hAnsi="Garamond"/>
          <w:sz w:val="22"/>
          <w:szCs w:val="22"/>
        </w:rPr>
        <w:t>Come cristiani non restiamo indifferenti a questo grido di dolore, - e questa terra sappiamo che continua a fare la sua parte, - ma allo stesso tempo non possiamo tacere davanti allo scandalo delle mercificazione dell’essere umano, del fondamentalismo religioso che pretende di agire nel nome di Dio, dello sfruttamento dell’uomo sull’uomo e del depauperamento delle risorse naturali a vantaggio di pochi e a svantaggio di molti, soprattutto dei più poveri. La Casa comune, l’ambiente naturale appartiene a Dio e non siamo solo i suoi economi, non siamo nuovi déi senza Dio. […]</w:t>
      </w:r>
    </w:p>
    <w:p w:rsidR="004C25AB" w:rsidRPr="004C25AB" w:rsidRDefault="004C25AB" w:rsidP="004C25AB">
      <w:pPr>
        <w:jc w:val="both"/>
        <w:rPr>
          <w:rFonts w:ascii="Garamond" w:hAnsi="Garamond"/>
          <w:sz w:val="22"/>
          <w:szCs w:val="22"/>
        </w:rPr>
      </w:pPr>
      <w:r w:rsidRPr="004C25AB">
        <w:rPr>
          <w:rFonts w:ascii="Garamond" w:hAnsi="Garamond"/>
          <w:sz w:val="22"/>
          <w:szCs w:val="22"/>
        </w:rPr>
        <w:t xml:space="preserve">Come Cristiani tuttavia, abbiamo un’arma forte, un’arma di pace, un’arma invincibile, che è la preghiera, e questa sera noi siamo qui per pregare insieme in nostro Santo dell’Unità, che continui a essere nostro amico e nostro compagno sulla via della salvezza e dell’unità.  Pregando infatti i Santi, noi preghiamo Cristo per mezzo delle membra del suo Corpo. La Chiesa, secondo San Paolo, è “Casa di Dio” e “Famiglia”; “noi riconosciamo nei santi i nostri fratelli maggiori in Cristo, che ci sostengono nella nostra ricerca della citta celeste” (P. Evdokimov). </w:t>
      </w:r>
    </w:p>
    <w:p w:rsidR="004C25AB" w:rsidRPr="004C25AB" w:rsidRDefault="004C25AB" w:rsidP="004C25AB">
      <w:pPr>
        <w:jc w:val="both"/>
        <w:rPr>
          <w:rFonts w:ascii="Garamond" w:hAnsi="Garamond"/>
          <w:sz w:val="22"/>
          <w:szCs w:val="22"/>
        </w:rPr>
      </w:pPr>
      <w:r w:rsidRPr="004C25AB">
        <w:rPr>
          <w:rFonts w:ascii="Garamond" w:hAnsi="Garamond"/>
          <w:sz w:val="22"/>
          <w:szCs w:val="22"/>
        </w:rPr>
        <w:t xml:space="preserve">I Santi infatti, anche dopo la loro dipartita, continuano ad essere membra viventi della Chiesa, con la loro preghiera sono un legame tra le cose di lassù e le cose di quaggiù. </w:t>
      </w:r>
      <w:r w:rsidRPr="004C25AB">
        <w:rPr>
          <w:rFonts w:ascii="Garamond" w:hAnsi="Garamond"/>
          <w:sz w:val="22"/>
          <w:szCs w:val="22"/>
        </w:rPr>
        <w:lastRenderedPageBreak/>
        <w:t xml:space="preserve">Supplicando i santi – scriveva il noto teologo P. Evdokimov – noi preghiamo Cristo presente in loro e ci rivolgiamo a quella potenza di amore di Cristo che fa tutti il suo corpo”. </w:t>
      </w:r>
    </w:p>
    <w:p w:rsidR="004C25AB" w:rsidRPr="004C25AB" w:rsidRDefault="004C25AB" w:rsidP="004C25AB">
      <w:pPr>
        <w:jc w:val="both"/>
        <w:rPr>
          <w:rFonts w:ascii="Garamond" w:hAnsi="Garamond"/>
          <w:sz w:val="22"/>
          <w:szCs w:val="22"/>
        </w:rPr>
      </w:pPr>
      <w:r w:rsidRPr="004C25AB">
        <w:rPr>
          <w:rFonts w:ascii="Garamond" w:hAnsi="Garamond"/>
          <w:sz w:val="22"/>
          <w:szCs w:val="22"/>
        </w:rPr>
        <w:t>Così noi tributiamo il giusto onore e la venerazione alle Sante Reliquie dei Santi per la grazia del legame incorruttibile del corpo con lo Spirito divino e secondo la tradizione della Chiesa Antica, anche con la analoga presenza testimoniata dalla loro Icona.</w:t>
      </w:r>
    </w:p>
    <w:p w:rsidR="004C25AB" w:rsidRPr="004C25AB" w:rsidRDefault="004C25AB" w:rsidP="004C25AB">
      <w:pPr>
        <w:jc w:val="both"/>
        <w:rPr>
          <w:rFonts w:ascii="Garamond" w:hAnsi="Garamond"/>
          <w:sz w:val="22"/>
          <w:szCs w:val="22"/>
        </w:rPr>
      </w:pPr>
      <w:r w:rsidRPr="004C25AB">
        <w:rPr>
          <w:rFonts w:ascii="Garamond" w:hAnsi="Garamond"/>
          <w:sz w:val="22"/>
          <w:szCs w:val="22"/>
        </w:rPr>
        <w:t>Il nostro Santo padre Nicola è il testimone di questa santità, ma egli è anche il Santo di tutti, il Santo che non conosce confini di nazionalità, di cultura, di confessione religiosa.  […]</w:t>
      </w:r>
    </w:p>
    <w:p w:rsidR="004C25AB" w:rsidRPr="004C25AB" w:rsidRDefault="004C25AB" w:rsidP="004C25AB">
      <w:pPr>
        <w:jc w:val="both"/>
        <w:rPr>
          <w:rFonts w:ascii="Garamond" w:hAnsi="Garamond"/>
          <w:sz w:val="22"/>
          <w:szCs w:val="22"/>
        </w:rPr>
      </w:pPr>
      <w:r w:rsidRPr="004C25AB">
        <w:rPr>
          <w:rFonts w:ascii="Garamond" w:hAnsi="Garamond"/>
          <w:sz w:val="22"/>
          <w:szCs w:val="22"/>
        </w:rPr>
        <w:t xml:space="preserve">Dopo la Icona di Cristo e della Vergine, la Icona di San Nicola è quella più conosciuta, più onorata, non manca nelle case dei fedeli? Ma perché questo Santo è così amato, nonostante non ci siamo scritti teologici o documenti rilevanti sulla sua opera.  Crediamo perché San Nicola è stato un vescovo amato dal suo popolo, un vescovo che ha vissuto per la verità della fede, nella sua battaglia contro la eresia ariana del suo tempo, ma anche il vescovo giusto nella sua Chiesa. Difensore dei poveri, giudice implacabile difronte alle ingiustizie dei potenti e ferreo combattente del peccato. Ma anche uomo mite, pieno di continenza, pronto al perdono, pieno di compassione per la debolezza dei fedeli, - che iniziava a manifestarsi con la libertà della fede cristiana a seguito dell’Editto di Milano, - ma fermo aiutante nella difesa dei costumi e della rettitudine.  Per questo la sua fama si è diffusa al di là dei confini della sua Chiesa a Mira di Licia. </w:t>
      </w:r>
    </w:p>
    <w:p w:rsidR="004C25AB" w:rsidRPr="004C25AB" w:rsidRDefault="004C25AB" w:rsidP="004C25AB">
      <w:pPr>
        <w:jc w:val="both"/>
        <w:rPr>
          <w:rFonts w:ascii="Garamond" w:hAnsi="Garamond"/>
          <w:sz w:val="22"/>
          <w:szCs w:val="22"/>
        </w:rPr>
      </w:pPr>
      <w:r w:rsidRPr="004C25AB">
        <w:rPr>
          <w:rFonts w:ascii="Garamond" w:hAnsi="Garamond"/>
          <w:sz w:val="22"/>
          <w:szCs w:val="22"/>
        </w:rPr>
        <w:t xml:space="preserve">La Provvidenza di Dio certamente ha fatto sì che il Suo corpo giungesse qui a Bari, dove ancor oggi noi possiamo venerarlo con fede. La confidenza di San Nicola con Dio e con noi, lo ha reso una Santo “mirovlita”, dalle cui Sante Reliquie sgorga il Myron, o Manna come si dice a Bari, testimonianza di santità che vivifica il credente e lo rende confidente di Dio, lo benedice. […] </w:t>
      </w:r>
    </w:p>
    <w:p w:rsidR="004C25AB" w:rsidRPr="004C25AB" w:rsidRDefault="004C25AB" w:rsidP="004C25AB">
      <w:pPr>
        <w:jc w:val="both"/>
        <w:rPr>
          <w:rFonts w:ascii="Garamond" w:hAnsi="Garamond"/>
          <w:sz w:val="22"/>
          <w:szCs w:val="22"/>
        </w:rPr>
      </w:pPr>
      <w:r>
        <w:rPr>
          <w:rFonts w:ascii="Garamond" w:hAnsi="Garamond"/>
          <w:sz w:val="22"/>
          <w:szCs w:val="22"/>
        </w:rPr>
        <w:t xml:space="preserve">Figli amati nel Signore, </w:t>
      </w:r>
      <w:r w:rsidRPr="004C25AB">
        <w:rPr>
          <w:rFonts w:ascii="Garamond" w:hAnsi="Garamond"/>
          <w:sz w:val="22"/>
          <w:szCs w:val="22"/>
        </w:rPr>
        <w:t>siamo giunti anche noi come pellegrini presso la tomba di questo grande  Santo, per invocare la sua intercessione, la sua preghiera ed il suo sostegno nel nostro servizio patriarcale, per ringraziare Dio con Lui, per i nostri già 25 anni di servizio all’unità della Chiesa sul Trono di Sant’Andrea, ma anche per essere forti testimoni della necessità dell’incontro dei Discepoli di Cristo, affinché il mondo creda, e noi possiamo in un giorno non lontano spezzare insieme il Pane di Vita e bere al Calice della Salvezza.</w:t>
      </w:r>
    </w:p>
    <w:p w:rsidR="004C25AB" w:rsidRDefault="004C25AB" w:rsidP="004C25AB"/>
    <w:p w:rsidR="004C25AB" w:rsidRDefault="004C25AB" w:rsidP="004C25AB"/>
    <w:p w:rsidR="004C25AB" w:rsidRPr="00077F08" w:rsidRDefault="004C25AB" w:rsidP="004C25AB"/>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313416" w:rsidP="004D5657">
      <w:pPr>
        <w:jc w:val="center"/>
        <w:rPr>
          <w:rFonts w:ascii="Garamond" w:hAnsi="Garamond"/>
          <w:b/>
          <w:sz w:val="40"/>
          <w:szCs w:val="40"/>
        </w:rPr>
      </w:pPr>
      <w:r w:rsidRPr="006B4D71">
        <w:rPr>
          <w:noProof/>
        </w:rPr>
        <w:lastRenderedPageBreak/>
        <w:drawing>
          <wp:anchor distT="0" distB="0" distL="114300" distR="114300" simplePos="0" relativeHeight="251740160" behindDoc="1" locked="0" layoutInCell="1" allowOverlap="1" wp14:anchorId="3EEEE803" wp14:editId="6E47A0D7">
            <wp:simplePos x="0" y="0"/>
            <wp:positionH relativeFrom="column">
              <wp:posOffset>-1114425</wp:posOffset>
            </wp:positionH>
            <wp:positionV relativeFrom="paragraph">
              <wp:posOffset>222885</wp:posOffset>
            </wp:positionV>
            <wp:extent cx="8020685" cy="5111750"/>
            <wp:effectExtent l="6668" t="0" r="6032" b="6033"/>
            <wp:wrapSquare wrapText="bothSides"/>
            <wp:docPr id="19" name="Immagine 19" descr="C:\Users\Alfredo\Desktop\lampada uniflamma m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esktop\lampada uniflamma mod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020685" cy="511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C25AB">
      <w:pPr>
        <w:tabs>
          <w:tab w:val="left" w:pos="6140"/>
        </w:tabs>
        <w:rPr>
          <w:rFonts w:ascii="Garamond" w:hAnsi="Garamond"/>
          <w:b/>
          <w:sz w:val="40"/>
          <w:szCs w:val="40"/>
        </w:rPr>
      </w:pPr>
      <w:r>
        <w:rPr>
          <w:rFonts w:ascii="Garamond" w:hAnsi="Garamond"/>
          <w:b/>
          <w:sz w:val="40"/>
          <w:szCs w:val="40"/>
        </w:rPr>
        <w:tab/>
      </w: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4C25AB" w:rsidRDefault="004C25AB" w:rsidP="004D5657">
      <w:pPr>
        <w:jc w:val="center"/>
        <w:rPr>
          <w:rFonts w:ascii="Garamond" w:hAnsi="Garamond"/>
          <w:b/>
          <w:sz w:val="40"/>
          <w:szCs w:val="40"/>
        </w:rPr>
      </w:pPr>
    </w:p>
    <w:p w:rsidR="00313416" w:rsidRDefault="00313416" w:rsidP="004D5657">
      <w:pPr>
        <w:jc w:val="center"/>
        <w:rPr>
          <w:rFonts w:ascii="Garamond" w:hAnsi="Garamond"/>
          <w:b/>
          <w:sz w:val="40"/>
          <w:szCs w:val="40"/>
        </w:rPr>
      </w:pPr>
    </w:p>
    <w:p w:rsidR="004D5657" w:rsidRPr="007F584A" w:rsidRDefault="004D5657" w:rsidP="004D5657">
      <w:pPr>
        <w:jc w:val="center"/>
        <w:rPr>
          <w:rFonts w:ascii="Garamond" w:hAnsi="Garamond"/>
          <w:b/>
          <w:sz w:val="40"/>
          <w:szCs w:val="40"/>
        </w:rPr>
      </w:pPr>
      <w:r w:rsidRPr="007F584A">
        <w:rPr>
          <w:rFonts w:ascii="Garamond" w:hAnsi="Garamond"/>
          <w:b/>
          <w:sz w:val="40"/>
          <w:szCs w:val="40"/>
        </w:rPr>
        <w:lastRenderedPageBreak/>
        <w:t xml:space="preserve">Maria </w:t>
      </w:r>
      <w:r w:rsidRPr="007F584A">
        <w:rPr>
          <w:rFonts w:ascii="Garamond" w:hAnsi="Garamond"/>
          <w:b/>
          <w:bCs/>
          <w:sz w:val="40"/>
          <w:szCs w:val="40"/>
        </w:rPr>
        <w:t>Signora dell’Avvento</w:t>
      </w:r>
      <w:r w:rsidRPr="007F584A">
        <w:rPr>
          <w:rFonts w:ascii="Garamond" w:hAnsi="Garamond"/>
          <w:b/>
          <w:sz w:val="40"/>
          <w:szCs w:val="40"/>
        </w:rPr>
        <w:t xml:space="preserve"> - Pellegrina della Fede</w:t>
      </w:r>
    </w:p>
    <w:p w:rsidR="004D5657" w:rsidRPr="007F584A" w:rsidRDefault="004D5657" w:rsidP="004D5657">
      <w:pPr>
        <w:jc w:val="center"/>
        <w:rPr>
          <w:rFonts w:ascii="Garamond" w:hAnsi="Garamond"/>
          <w:b/>
          <w:i/>
          <w:sz w:val="40"/>
          <w:szCs w:val="40"/>
        </w:rPr>
      </w:pPr>
      <w:r w:rsidRPr="007F584A">
        <w:rPr>
          <w:rFonts w:ascii="Garamond" w:hAnsi="Garamond"/>
          <w:b/>
          <w:i/>
          <w:sz w:val="40"/>
          <w:szCs w:val="40"/>
        </w:rPr>
        <w:t>Icona della Chiesa in uscita</w:t>
      </w:r>
    </w:p>
    <w:p w:rsidR="004D5657" w:rsidRPr="00514FDD" w:rsidRDefault="004D5657" w:rsidP="004D5657">
      <w:pPr>
        <w:jc w:val="center"/>
        <w:rPr>
          <w:rFonts w:ascii="Garamond" w:hAnsi="Garamond"/>
          <w:b/>
          <w:sz w:val="36"/>
          <w:szCs w:val="36"/>
        </w:rPr>
      </w:pPr>
      <w:r>
        <w:rPr>
          <w:rFonts w:ascii="Garamond" w:hAnsi="Garamond"/>
          <w:b/>
          <w:noProof/>
          <w:sz w:val="36"/>
          <w:szCs w:val="36"/>
        </w:rPr>
        <mc:AlternateContent>
          <mc:Choice Requires="wps">
            <w:drawing>
              <wp:anchor distT="0" distB="0" distL="114300" distR="114300" simplePos="0" relativeHeight="251730944" behindDoc="0" locked="0" layoutInCell="1" allowOverlap="1" wp14:anchorId="08631F8E" wp14:editId="5DBE2F39">
                <wp:simplePos x="0" y="0"/>
                <wp:positionH relativeFrom="column">
                  <wp:posOffset>1371600</wp:posOffset>
                </wp:positionH>
                <wp:positionV relativeFrom="paragraph">
                  <wp:posOffset>142875</wp:posOffset>
                </wp:positionV>
                <wp:extent cx="3200400" cy="0"/>
                <wp:effectExtent l="0" t="0" r="25400" b="25400"/>
                <wp:wrapNone/>
                <wp:docPr id="9" name="Connettore 1 9"/>
                <wp:cNvGraphicFramePr/>
                <a:graphic xmlns:a="http://schemas.openxmlformats.org/drawingml/2006/main">
                  <a:graphicData uri="http://schemas.microsoft.com/office/word/2010/wordprocessingShape">
                    <wps:wsp>
                      <wps:cNvCnPr/>
                      <wps:spPr>
                        <a:xfrm>
                          <a:off x="0" y="0"/>
                          <a:ext cx="32004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5B8E26" id="Connettore 1 9"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08pt,11.25pt" to="5in,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" strokecolor="black [3213]"/>
            </w:pict>
          </mc:Fallback>
        </mc:AlternateContent>
      </w:r>
    </w:p>
    <w:p w:rsidR="004D5657" w:rsidRPr="00717BF8" w:rsidRDefault="004D5657" w:rsidP="004D5657">
      <w:pPr>
        <w:jc w:val="center"/>
        <w:rPr>
          <w:rFonts w:ascii="Garamond" w:hAnsi="Garamond"/>
          <w:b/>
          <w:i/>
          <w:sz w:val="28"/>
          <w:szCs w:val="28"/>
        </w:rPr>
      </w:pPr>
      <w:r w:rsidRPr="00717BF8">
        <w:rPr>
          <w:rFonts w:ascii="Garamond" w:hAnsi="Garamond"/>
          <w:b/>
          <w:i/>
          <w:sz w:val="28"/>
          <w:szCs w:val="28"/>
        </w:rPr>
        <w:t>proposta per la novena dell’Immacolata</w:t>
      </w:r>
    </w:p>
    <w:p w:rsidR="004D5657" w:rsidRDefault="004D5657" w:rsidP="004D5657">
      <w:pPr>
        <w:rPr>
          <w:rFonts w:ascii="Garamond" w:hAnsi="Garamond"/>
          <w:b/>
        </w:rPr>
      </w:pPr>
    </w:p>
    <w:p w:rsidR="004D5657" w:rsidRDefault="004D5657" w:rsidP="004D5657">
      <w:pPr>
        <w:rPr>
          <w:rFonts w:ascii="Garamond" w:hAnsi="Garamond"/>
          <w:b/>
        </w:rPr>
      </w:pPr>
      <w:r>
        <w:rPr>
          <w:rFonts w:ascii="Garamond" w:hAnsi="Garamond"/>
          <w:b/>
          <w:noProof/>
        </w:rPr>
        <w:drawing>
          <wp:inline distT="0" distB="0" distL="0" distR="0" wp14:anchorId="64269717" wp14:editId="377F3116">
            <wp:extent cx="5939790" cy="3587750"/>
            <wp:effectExtent l="0" t="0" r="381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782.jpg"/>
                    <pic:cNvPicPr/>
                  </pic:nvPicPr>
                  <pic:blipFill rotWithShape="1">
                    <a:blip r:embed="rId16">
                      <a:extLst>
                        <a:ext uri="{28A0092B-C50C-407E-A947-70E740481C1C}">
                          <a14:useLocalDpi xmlns:a14="http://schemas.microsoft.com/office/drawing/2010/main" val="0"/>
                        </a:ext>
                      </a:extLst>
                    </a:blip>
                    <a:srcRect t="3514" b="1909"/>
                    <a:stretch/>
                  </pic:blipFill>
                  <pic:spPr bwMode="auto">
                    <a:xfrm>
                      <a:off x="0" y="0"/>
                      <a:ext cx="5939790" cy="3587750"/>
                    </a:xfrm>
                    <a:prstGeom prst="rect">
                      <a:avLst/>
                    </a:prstGeom>
                    <a:ln>
                      <a:noFill/>
                    </a:ln>
                    <a:extLst>
                      <a:ext uri="{53640926-AAD7-44D8-BBD7-CCE9431645EC}">
                        <a14:shadowObscured xmlns:a14="http://schemas.microsoft.com/office/drawing/2010/main"/>
                      </a:ext>
                    </a:extLst>
                  </pic:spPr>
                </pic:pic>
              </a:graphicData>
            </a:graphic>
          </wp:inline>
        </w:drawing>
      </w:r>
    </w:p>
    <w:p w:rsidR="004D5657" w:rsidRDefault="004D5657" w:rsidP="004D5657">
      <w:pPr>
        <w:rPr>
          <w:rFonts w:ascii="Garamond" w:hAnsi="Garamond"/>
          <w:b/>
        </w:rPr>
      </w:pPr>
    </w:p>
    <w:p w:rsidR="004D5657" w:rsidRPr="007F584A" w:rsidRDefault="004D5657" w:rsidP="004D5657">
      <w:pPr>
        <w:rPr>
          <w:rFonts w:ascii="Garamond" w:hAnsi="Garamond"/>
          <w:b/>
          <w:sz w:val="28"/>
          <w:szCs w:val="28"/>
        </w:rPr>
      </w:pPr>
      <w:r w:rsidRPr="007F584A">
        <w:rPr>
          <w:rFonts w:ascii="Garamond" w:hAnsi="Garamond"/>
          <w:b/>
          <w:sz w:val="28"/>
          <w:szCs w:val="28"/>
        </w:rPr>
        <w:t xml:space="preserve">Introduzione </w:t>
      </w:r>
    </w:p>
    <w:p w:rsidR="004D5657" w:rsidRPr="007F584A" w:rsidRDefault="004D5657" w:rsidP="004D5657">
      <w:pPr>
        <w:widowControl w:val="0"/>
        <w:autoSpaceDE w:val="0"/>
        <w:autoSpaceDN w:val="0"/>
        <w:adjustRightInd w:val="0"/>
        <w:ind w:left="708"/>
        <w:jc w:val="both"/>
        <w:rPr>
          <w:rFonts w:ascii="Garamond" w:hAnsi="Garamond" w:cs="Tahoma"/>
          <w:iCs/>
          <w:sz w:val="22"/>
          <w:szCs w:val="22"/>
        </w:rPr>
      </w:pPr>
    </w:p>
    <w:p w:rsidR="004D5657" w:rsidRPr="007F584A" w:rsidRDefault="004D5657" w:rsidP="004D5657">
      <w:pPr>
        <w:jc w:val="both"/>
        <w:rPr>
          <w:rFonts w:ascii="Garamond" w:hAnsi="Garamond"/>
          <w:sz w:val="22"/>
          <w:szCs w:val="22"/>
        </w:rPr>
      </w:pPr>
      <w:r w:rsidRPr="007F584A">
        <w:rPr>
          <w:rFonts w:ascii="Garamond" w:hAnsi="Garamond" w:cs="Tahoma"/>
          <w:iCs/>
          <w:sz w:val="22"/>
          <w:szCs w:val="22"/>
        </w:rPr>
        <w:t xml:space="preserve">Stimolati dall’invito dell’Arcivescovo </w:t>
      </w:r>
      <w:r w:rsidRPr="007F584A">
        <w:rPr>
          <w:rFonts w:ascii="Garamond" w:hAnsi="Garamond" w:cs="Tahoma"/>
          <w:i/>
          <w:iCs/>
          <w:sz w:val="22"/>
          <w:szCs w:val="22"/>
        </w:rPr>
        <w:t>«a vivere un nuovo anno alla luce di quel soffio di Pentecoste che ha scombinato i nostri programmi e ha orientato le nostre comunità a ripensare il proprio cammino pastorale»</w:t>
      </w:r>
      <w:r w:rsidRPr="007F584A">
        <w:rPr>
          <w:rFonts w:ascii="Garamond" w:hAnsi="Garamond" w:cs="Tahoma"/>
          <w:iCs/>
          <w:sz w:val="22"/>
          <w:szCs w:val="22"/>
        </w:rPr>
        <w:t xml:space="preserve">, viviamo la novena in preparazione alla solennità della Immacolata Concezione della B. V. Maria, </w:t>
      </w:r>
      <w:r w:rsidRPr="007F584A">
        <w:rPr>
          <w:rFonts w:ascii="Garamond" w:hAnsi="Garamond"/>
          <w:sz w:val="22"/>
          <w:szCs w:val="22"/>
        </w:rPr>
        <w:t xml:space="preserve">riuniti attorno a lei come gli apostoli nel cenacolo. È lei la Porta dell’Avvento, aperta dal soffio dello Spirito – come la porta del cenacolo - per donare al mondo il Cristo Salvatore. È lei, </w:t>
      </w:r>
      <w:r w:rsidRPr="007F584A">
        <w:rPr>
          <w:rFonts w:ascii="Garamond" w:hAnsi="Garamond"/>
          <w:b/>
          <w:i/>
          <w:sz w:val="22"/>
          <w:szCs w:val="22"/>
        </w:rPr>
        <w:t>pellegrina della Fede,</w:t>
      </w:r>
      <w:r w:rsidRPr="007F584A">
        <w:rPr>
          <w:rFonts w:ascii="Garamond" w:hAnsi="Garamond"/>
          <w:sz w:val="22"/>
          <w:szCs w:val="22"/>
        </w:rPr>
        <w:t xml:space="preserve"> discepola del suo Figlio e sua prima apostola. Vogliamo imparare da lei ad accogliere il dono dello Spirito Santo che vuole fare anche di noi la dimora di Dio e suoi testimoni nel mondo.</w:t>
      </w:r>
    </w:p>
    <w:p w:rsidR="004D5657" w:rsidRPr="007F584A" w:rsidRDefault="004D5657" w:rsidP="004D5657">
      <w:pPr>
        <w:tabs>
          <w:tab w:val="left" w:pos="170"/>
          <w:tab w:val="left" w:pos="340"/>
        </w:tabs>
        <w:autoSpaceDE w:val="0"/>
        <w:autoSpaceDN w:val="0"/>
        <w:adjustRightInd w:val="0"/>
        <w:jc w:val="both"/>
        <w:rPr>
          <w:rFonts w:ascii="Garamond" w:hAnsi="Garamond" w:cs="Tahoma"/>
          <w:iCs/>
          <w:sz w:val="22"/>
          <w:szCs w:val="22"/>
        </w:rPr>
      </w:pPr>
    </w:p>
    <w:p w:rsidR="004D5657" w:rsidRPr="007F584A" w:rsidRDefault="004D5657" w:rsidP="004D5657">
      <w:pPr>
        <w:tabs>
          <w:tab w:val="left" w:pos="170"/>
          <w:tab w:val="left" w:pos="340"/>
        </w:tabs>
        <w:autoSpaceDE w:val="0"/>
        <w:autoSpaceDN w:val="0"/>
        <w:adjustRightInd w:val="0"/>
        <w:jc w:val="both"/>
        <w:rPr>
          <w:rFonts w:ascii="Garamond" w:hAnsi="Garamond"/>
          <w:bCs/>
          <w:i/>
          <w:sz w:val="22"/>
          <w:szCs w:val="22"/>
        </w:rPr>
      </w:pPr>
      <w:r w:rsidRPr="007F584A">
        <w:rPr>
          <w:rFonts w:ascii="Garamond" w:hAnsi="Garamond" w:cs="Tahoma"/>
          <w:iCs/>
          <w:sz w:val="22"/>
          <w:szCs w:val="22"/>
        </w:rPr>
        <w:t xml:space="preserve">Nel cammino della novena ci lasciamo ancora una volta accompagnare da un grande maestro e nostro pastore, che si dichiarava felice di portare nel nome, preso al suo ingresso in monastero, il nome stesso della Vergine: </w:t>
      </w:r>
      <w:r w:rsidRPr="007F584A">
        <w:rPr>
          <w:rFonts w:ascii="Garamond" w:hAnsi="Garamond" w:cs="Tahoma"/>
          <w:b/>
          <w:iCs/>
          <w:sz w:val="22"/>
          <w:szCs w:val="22"/>
        </w:rPr>
        <w:t>padre Mariano Magrassi osb</w:t>
      </w:r>
      <w:r w:rsidRPr="007F584A">
        <w:rPr>
          <w:rFonts w:ascii="Garamond" w:hAnsi="Garamond" w:cs="Tahoma"/>
          <w:iCs/>
          <w:sz w:val="22"/>
          <w:szCs w:val="22"/>
        </w:rPr>
        <w:t xml:space="preserve">. Tra i suoi testi pubblicati ce n’è uno tutto dedicato a Maria: “Maria stella sul nostro cammino”. Sono le riflessioni offerte durante un corso di esercizi spirituali, predicati a sacerdoti italiani in Svizzera. Nei passi scelti per questa novena, padre Mariano ci addita </w:t>
      </w:r>
      <w:r w:rsidRPr="007F584A">
        <w:rPr>
          <w:rFonts w:ascii="Garamond" w:hAnsi="Garamond" w:cs="Tahoma"/>
          <w:b/>
          <w:iCs/>
          <w:sz w:val="22"/>
          <w:szCs w:val="22"/>
        </w:rPr>
        <w:t xml:space="preserve">Maria come pellegrina </w:t>
      </w:r>
      <w:r w:rsidRPr="007F584A">
        <w:rPr>
          <w:rFonts w:ascii="Garamond" w:hAnsi="Garamond" w:cs="Tahoma"/>
          <w:b/>
          <w:iCs/>
          <w:sz w:val="22"/>
          <w:szCs w:val="22"/>
        </w:rPr>
        <w:lastRenderedPageBreak/>
        <w:t>nella fede.</w:t>
      </w:r>
      <w:r w:rsidRPr="007F584A">
        <w:rPr>
          <w:rFonts w:ascii="Garamond" w:hAnsi="Garamond" w:cs="Tahoma"/>
          <w:iCs/>
          <w:sz w:val="22"/>
          <w:szCs w:val="22"/>
        </w:rPr>
        <w:t xml:space="preserve"> </w:t>
      </w:r>
      <w:r w:rsidRPr="007F584A">
        <w:rPr>
          <w:rFonts w:ascii="Garamond" w:hAnsi="Garamond" w:cs="Verdana"/>
          <w:i/>
          <w:sz w:val="22"/>
          <w:szCs w:val="22"/>
        </w:rPr>
        <w:t>«</w:t>
      </w:r>
      <w:r w:rsidRPr="007F584A">
        <w:rPr>
          <w:rFonts w:ascii="Garamond" w:hAnsi="Garamond" w:cs="Tahoma"/>
          <w:i/>
          <w:iCs/>
          <w:sz w:val="22"/>
          <w:szCs w:val="22"/>
        </w:rPr>
        <w:t xml:space="preserve">Lei con il suo “fiat” non solo ha accolto la Parola nel suo cuore ma, acconsentendo ad essa, ha permesso a Dio di entrare nella sua e nella nostra vita. Rivivremo </w:t>
      </w:r>
      <w:r w:rsidRPr="007F584A">
        <w:rPr>
          <w:rFonts w:ascii="Garamond" w:hAnsi="Garamond" w:cs="Tahoma"/>
          <w:iCs/>
          <w:sz w:val="22"/>
          <w:szCs w:val="22"/>
        </w:rPr>
        <w:t>(nei giorni della novena)</w:t>
      </w:r>
      <w:r w:rsidRPr="007F584A">
        <w:rPr>
          <w:rFonts w:ascii="Garamond" w:hAnsi="Garamond" w:cs="Tahoma"/>
          <w:i/>
          <w:iCs/>
          <w:sz w:val="22"/>
          <w:szCs w:val="22"/>
        </w:rPr>
        <w:t xml:space="preserve"> le tappe del cammino di Maria, che devono riprodursi nella Chiesa; Ella già è ciò che la Chiesa non è ancora ma vorrebbe e dovrebbe essere</w:t>
      </w:r>
      <w:r w:rsidRPr="007F584A">
        <w:rPr>
          <w:rFonts w:ascii="Garamond" w:hAnsi="Garamond" w:cs="Verdana"/>
          <w:i/>
          <w:sz w:val="22"/>
          <w:szCs w:val="22"/>
        </w:rPr>
        <w:t>»</w:t>
      </w:r>
      <w:r w:rsidRPr="007F584A">
        <w:rPr>
          <w:rFonts w:ascii="Garamond" w:hAnsi="Garamond" w:cs="Tahoma"/>
          <w:i/>
          <w:iCs/>
          <w:sz w:val="22"/>
          <w:szCs w:val="22"/>
        </w:rPr>
        <w:t xml:space="preserve">. </w:t>
      </w:r>
      <w:r w:rsidRPr="007F584A">
        <w:rPr>
          <w:rFonts w:ascii="Garamond" w:hAnsi="Garamond" w:cs="Tahoma"/>
          <w:iCs/>
          <w:sz w:val="22"/>
          <w:szCs w:val="22"/>
        </w:rPr>
        <w:t xml:space="preserve">E ancora Magrassi si domandava: </w:t>
      </w:r>
      <w:r w:rsidRPr="007F584A">
        <w:rPr>
          <w:rFonts w:ascii="Garamond" w:hAnsi="Garamond" w:cs="Tahoma"/>
          <w:i/>
          <w:iCs/>
          <w:sz w:val="22"/>
          <w:szCs w:val="22"/>
        </w:rPr>
        <w:t>«</w:t>
      </w:r>
      <w:r w:rsidRPr="007F584A">
        <w:rPr>
          <w:rFonts w:ascii="Garamond" w:hAnsi="Garamond"/>
          <w:bCs/>
          <w:i/>
          <w:sz w:val="22"/>
          <w:szCs w:val="22"/>
        </w:rPr>
        <w:t>In una fase di grande scristianizzazione, come quella attuale nell’Europa, devo pensare che anche dentro di me c’è uno spazio missionario, c’è un luogo dove il Vangelo di Cristo non è ancora arri</w:t>
      </w:r>
      <w:r w:rsidRPr="007F584A">
        <w:rPr>
          <w:rFonts w:ascii="Garamond" w:hAnsi="Garamond"/>
          <w:bCs/>
          <w:i/>
          <w:sz w:val="22"/>
          <w:szCs w:val="22"/>
        </w:rPr>
        <w:softHyphen/>
        <w:t>vato. Davvero il Vangelo di Cristo comanda in tutte le mie scelte? Davvero comanda tutta la mia vita? Ebbene, lei è «la nostra Signora dell’Avven</w:t>
      </w:r>
      <w:r w:rsidRPr="007F584A">
        <w:rPr>
          <w:rFonts w:ascii="Garamond" w:hAnsi="Garamond"/>
          <w:bCs/>
          <w:i/>
          <w:sz w:val="22"/>
          <w:szCs w:val="22"/>
        </w:rPr>
        <w:softHyphen/>
        <w:t>to», sia lei ad aprire la strada al Vangelo, alla bella notizia che possa rinnovare la mia vita”.</w:t>
      </w:r>
    </w:p>
    <w:p w:rsidR="004D5657" w:rsidRPr="007F584A" w:rsidRDefault="004D5657" w:rsidP="004D5657">
      <w:pPr>
        <w:jc w:val="both"/>
        <w:rPr>
          <w:rFonts w:ascii="Garamond" w:hAnsi="Garamond" w:cs="Tahoma"/>
          <w:iCs/>
          <w:sz w:val="22"/>
          <w:szCs w:val="22"/>
        </w:rPr>
      </w:pPr>
    </w:p>
    <w:p w:rsidR="004D5657" w:rsidRPr="007F584A" w:rsidRDefault="004D5657" w:rsidP="004D5657">
      <w:pPr>
        <w:jc w:val="both"/>
        <w:rPr>
          <w:rFonts w:ascii="Garamond" w:hAnsi="Garamond" w:cs="Tahoma"/>
          <w:iCs/>
          <w:sz w:val="22"/>
          <w:szCs w:val="22"/>
        </w:rPr>
      </w:pPr>
      <w:r w:rsidRPr="007F584A">
        <w:rPr>
          <w:rFonts w:ascii="Garamond" w:hAnsi="Garamond" w:cs="Tahoma"/>
          <w:iCs/>
          <w:sz w:val="22"/>
          <w:szCs w:val="22"/>
        </w:rPr>
        <w:t xml:space="preserve">La novena è pensata per essere celebrata al di fuori della Messa (in caso contrario si proceda sapientemente ad eventuali integrazioni, potendo utilizzare i segni o il testo del commento, come indicato, ma senza cambiare i testi liturgici del giorno). Si abbia cura che </w:t>
      </w:r>
      <w:r w:rsidRPr="007F584A">
        <w:rPr>
          <w:rFonts w:ascii="Garamond" w:hAnsi="Garamond" w:cs="Tahoma"/>
          <w:b/>
          <w:iCs/>
          <w:sz w:val="22"/>
          <w:szCs w:val="22"/>
        </w:rPr>
        <w:t>i testi del commento</w:t>
      </w:r>
      <w:r w:rsidRPr="007F584A">
        <w:rPr>
          <w:rFonts w:ascii="Garamond" w:hAnsi="Garamond" w:cs="Tahoma"/>
          <w:iCs/>
          <w:sz w:val="22"/>
          <w:szCs w:val="22"/>
        </w:rPr>
        <w:t xml:space="preserve">, intrisi della spiritualità biblica e liturgica tipiche di Mons. Magrassi, siano letti con calma ed espressione, così da poterli gustare nella loro semplice profondità. I </w:t>
      </w:r>
      <w:r w:rsidRPr="007F584A">
        <w:rPr>
          <w:rFonts w:ascii="Garamond" w:hAnsi="Garamond" w:cs="Tahoma"/>
          <w:b/>
          <w:iCs/>
          <w:sz w:val="22"/>
          <w:szCs w:val="22"/>
        </w:rPr>
        <w:t xml:space="preserve">canti </w:t>
      </w:r>
      <w:r w:rsidRPr="007F584A">
        <w:rPr>
          <w:rFonts w:ascii="Garamond" w:hAnsi="Garamond" w:cs="Tahoma"/>
          <w:iCs/>
          <w:sz w:val="22"/>
          <w:szCs w:val="22"/>
        </w:rPr>
        <w:t xml:space="preserve">siano scelti liberamente tra quelli conosciuti dalla comunità, ma si conservi il canto del </w:t>
      </w:r>
      <w:r w:rsidRPr="007F584A">
        <w:rPr>
          <w:rFonts w:ascii="Garamond" w:hAnsi="Garamond" w:cs="Tahoma"/>
          <w:b/>
          <w:i/>
          <w:iCs/>
          <w:sz w:val="22"/>
          <w:szCs w:val="22"/>
        </w:rPr>
        <w:t>“Tota Pulchra”</w:t>
      </w:r>
      <w:r w:rsidRPr="007F584A">
        <w:rPr>
          <w:rFonts w:ascii="Garamond" w:hAnsi="Garamond" w:cs="Tahoma"/>
          <w:iCs/>
          <w:sz w:val="22"/>
          <w:szCs w:val="22"/>
        </w:rPr>
        <w:t xml:space="preserve"> durante l’offerta dell’incenso. </w:t>
      </w:r>
    </w:p>
    <w:p w:rsidR="004D5657" w:rsidRPr="007F584A" w:rsidRDefault="004D5657" w:rsidP="004D5657">
      <w:pPr>
        <w:tabs>
          <w:tab w:val="left" w:pos="170"/>
          <w:tab w:val="left" w:pos="340"/>
        </w:tabs>
        <w:autoSpaceDE w:val="0"/>
        <w:autoSpaceDN w:val="0"/>
        <w:adjustRightInd w:val="0"/>
        <w:jc w:val="both"/>
        <w:rPr>
          <w:rFonts w:ascii="Garamond" w:hAnsi="Garamond"/>
          <w:bCs/>
          <w:i/>
          <w:sz w:val="28"/>
          <w:szCs w:val="28"/>
        </w:rPr>
      </w:pPr>
      <w:r w:rsidRPr="007F584A">
        <w:rPr>
          <w:rFonts w:ascii="Garamond" w:hAnsi="Garamond"/>
          <w:b/>
          <w:sz w:val="28"/>
          <w:szCs w:val="28"/>
        </w:rPr>
        <w:t>SCHEMA GENERALE</w:t>
      </w: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p>
    <w:p w:rsidR="004D5657" w:rsidRPr="007F584A" w:rsidRDefault="004D5657" w:rsidP="004D5657">
      <w:pPr>
        <w:ind w:left="1560" w:hanging="1560"/>
        <w:rPr>
          <w:rFonts w:ascii="Garamond" w:hAnsi="Garamond"/>
          <w:b/>
          <w:sz w:val="22"/>
          <w:szCs w:val="22"/>
        </w:rPr>
      </w:pPr>
      <w:r w:rsidRPr="007F584A">
        <w:rPr>
          <w:rFonts w:ascii="Garamond" w:hAnsi="Garamond"/>
          <w:b/>
          <w:sz w:val="22"/>
          <w:szCs w:val="22"/>
        </w:rPr>
        <w:t xml:space="preserve">Canto iniziale </w:t>
      </w:r>
      <w:r w:rsidRPr="007F584A">
        <w:rPr>
          <w:rFonts w:ascii="Garamond" w:hAnsi="Garamond"/>
          <w:b/>
          <w:sz w:val="22"/>
          <w:szCs w:val="22"/>
        </w:rPr>
        <w:tab/>
      </w:r>
      <w:r w:rsidRPr="007F584A">
        <w:rPr>
          <w:rFonts w:ascii="Garamond" w:hAnsi="Garamond"/>
          <w:bCs/>
          <w:i/>
          <w:sz w:val="22"/>
          <w:szCs w:val="22"/>
        </w:rPr>
        <w:t>(si consiglia “Donna dello Spirito” o uno scelto dal repertorio della comunità)</w:t>
      </w:r>
    </w:p>
    <w:p w:rsidR="004D5657" w:rsidRPr="007F584A" w:rsidRDefault="004D5657" w:rsidP="004D5657">
      <w:pPr>
        <w:ind w:left="1560" w:hanging="1560"/>
        <w:jc w:val="both"/>
        <w:rPr>
          <w:rFonts w:ascii="Garamond" w:hAnsi="Garamond"/>
          <w:bCs/>
          <w:sz w:val="22"/>
          <w:szCs w:val="22"/>
        </w:rPr>
      </w:pPr>
    </w:p>
    <w:p w:rsidR="004D5657" w:rsidRPr="007F584A" w:rsidRDefault="004D5657" w:rsidP="004D5657">
      <w:pPr>
        <w:ind w:left="1560" w:hanging="1560"/>
        <w:jc w:val="both"/>
        <w:rPr>
          <w:rFonts w:ascii="Garamond" w:hAnsi="Garamond"/>
          <w:b/>
          <w:bCs/>
          <w:sz w:val="22"/>
          <w:szCs w:val="22"/>
        </w:rPr>
      </w:pPr>
      <w:r w:rsidRPr="007F584A">
        <w:rPr>
          <w:rFonts w:ascii="Garamond" w:hAnsi="Garamond"/>
          <w:bCs/>
          <w:sz w:val="22"/>
          <w:szCs w:val="22"/>
        </w:rPr>
        <w:tab/>
      </w:r>
      <w:r w:rsidRPr="007F584A">
        <w:rPr>
          <w:rFonts w:ascii="Garamond" w:hAnsi="Garamond"/>
          <w:b/>
          <w:bCs/>
          <w:sz w:val="22"/>
          <w:szCs w:val="22"/>
        </w:rPr>
        <w:t xml:space="preserve">DONNA DELLO SPIRITO </w:t>
      </w:r>
    </w:p>
    <w:p w:rsidR="004D5657" w:rsidRPr="007F584A" w:rsidRDefault="004D5657" w:rsidP="004D5657">
      <w:pPr>
        <w:pStyle w:val="Paragrafoelenco"/>
        <w:numPr>
          <w:ilvl w:val="0"/>
          <w:numId w:val="31"/>
        </w:numPr>
        <w:jc w:val="both"/>
        <w:rPr>
          <w:rFonts w:ascii="Garamond" w:hAnsi="Garamond"/>
          <w:bCs/>
          <w:sz w:val="22"/>
          <w:szCs w:val="22"/>
        </w:rPr>
      </w:pPr>
      <w:r w:rsidRPr="007F584A">
        <w:rPr>
          <w:rFonts w:ascii="Garamond" w:hAnsi="Garamond"/>
          <w:bCs/>
          <w:sz w:val="22"/>
          <w:szCs w:val="22"/>
        </w:rPr>
        <w:t xml:space="preserve">M. Galliano &amp; Daniele Semprini, </w:t>
      </w:r>
      <w:r w:rsidRPr="007F584A">
        <w:rPr>
          <w:rFonts w:ascii="Garamond" w:hAnsi="Garamond"/>
          <w:bCs/>
          <w:i/>
          <w:sz w:val="22"/>
          <w:szCs w:val="22"/>
        </w:rPr>
        <w:t>“Madre del Signore”</w:t>
      </w:r>
      <w:r w:rsidRPr="007F584A">
        <w:rPr>
          <w:rFonts w:ascii="Garamond" w:hAnsi="Garamond"/>
          <w:bCs/>
          <w:sz w:val="22"/>
          <w:szCs w:val="22"/>
        </w:rPr>
        <w:t>)</w:t>
      </w:r>
    </w:p>
    <w:p w:rsidR="004D5657" w:rsidRPr="007F584A" w:rsidRDefault="004D5657" w:rsidP="004D5657">
      <w:pPr>
        <w:ind w:left="1560" w:hanging="1560"/>
        <w:jc w:val="both"/>
        <w:rPr>
          <w:rFonts w:ascii="Garamond" w:hAnsi="Garamond"/>
          <w:b/>
          <w:bCs/>
          <w:sz w:val="22"/>
          <w:szCs w:val="22"/>
        </w:rPr>
      </w:pPr>
    </w:p>
    <w:p w:rsidR="004D5657" w:rsidRPr="007F584A" w:rsidRDefault="004D5657" w:rsidP="004D5657">
      <w:pPr>
        <w:ind w:left="1560" w:hanging="1560"/>
        <w:jc w:val="both"/>
        <w:rPr>
          <w:rFonts w:ascii="Garamond" w:hAnsi="Garamond"/>
          <w:b/>
          <w:bCs/>
          <w:sz w:val="22"/>
          <w:szCs w:val="22"/>
        </w:rPr>
      </w:pPr>
      <w:r w:rsidRPr="007F584A">
        <w:rPr>
          <w:rFonts w:ascii="Garamond" w:hAnsi="Garamond"/>
          <w:b/>
          <w:bCs/>
          <w:sz w:val="22"/>
          <w:szCs w:val="22"/>
        </w:rPr>
        <w:tab/>
        <w:t xml:space="preserve">Donna dello Spirito, </w:t>
      </w:r>
    </w:p>
    <w:p w:rsidR="004D5657" w:rsidRPr="007F584A" w:rsidRDefault="004D5657" w:rsidP="004D5657">
      <w:pPr>
        <w:ind w:left="1560" w:hanging="1560"/>
        <w:jc w:val="both"/>
        <w:rPr>
          <w:rFonts w:ascii="Garamond" w:hAnsi="Garamond"/>
          <w:b/>
          <w:bCs/>
          <w:sz w:val="22"/>
          <w:szCs w:val="22"/>
        </w:rPr>
      </w:pPr>
      <w:r w:rsidRPr="007F584A">
        <w:rPr>
          <w:rFonts w:ascii="Garamond" w:hAnsi="Garamond"/>
          <w:b/>
          <w:bCs/>
          <w:sz w:val="22"/>
          <w:szCs w:val="22"/>
        </w:rPr>
        <w:tab/>
        <w:t>discepola del Signore,</w:t>
      </w:r>
    </w:p>
    <w:p w:rsidR="004D5657" w:rsidRPr="007F584A" w:rsidRDefault="004D5657" w:rsidP="004D5657">
      <w:pPr>
        <w:ind w:left="1560" w:hanging="1560"/>
        <w:jc w:val="both"/>
        <w:rPr>
          <w:rFonts w:ascii="Garamond" w:hAnsi="Garamond"/>
          <w:b/>
          <w:bCs/>
          <w:sz w:val="22"/>
          <w:szCs w:val="22"/>
        </w:rPr>
      </w:pPr>
      <w:r w:rsidRPr="007F584A">
        <w:rPr>
          <w:rFonts w:ascii="Garamond" w:hAnsi="Garamond"/>
          <w:b/>
          <w:bCs/>
          <w:sz w:val="22"/>
          <w:szCs w:val="22"/>
        </w:rPr>
        <w:tab/>
        <w:t xml:space="preserve">Maria, maestra degli apostoli, </w:t>
      </w:r>
    </w:p>
    <w:p w:rsidR="004D5657" w:rsidRPr="007F584A" w:rsidRDefault="004D5657" w:rsidP="004D5657">
      <w:pPr>
        <w:ind w:left="1560" w:hanging="1560"/>
        <w:jc w:val="both"/>
        <w:rPr>
          <w:rFonts w:ascii="Garamond" w:hAnsi="Garamond"/>
          <w:b/>
          <w:bCs/>
          <w:sz w:val="22"/>
          <w:szCs w:val="22"/>
        </w:rPr>
      </w:pPr>
      <w:r w:rsidRPr="007F584A">
        <w:rPr>
          <w:rFonts w:ascii="Garamond" w:hAnsi="Garamond"/>
          <w:b/>
          <w:bCs/>
          <w:sz w:val="22"/>
          <w:szCs w:val="22"/>
        </w:rPr>
        <w:tab/>
        <w:t>prega per noi.</w:t>
      </w:r>
    </w:p>
    <w:p w:rsidR="004D5657" w:rsidRPr="007F584A" w:rsidRDefault="004D5657" w:rsidP="004D5657">
      <w:pPr>
        <w:ind w:left="1560" w:hanging="1560"/>
        <w:jc w:val="both"/>
        <w:rPr>
          <w:rFonts w:ascii="Garamond" w:hAnsi="Garamond"/>
          <w:bCs/>
          <w:sz w:val="22"/>
          <w:szCs w:val="22"/>
        </w:rPr>
      </w:pPr>
    </w:p>
    <w:p w:rsidR="004D5657" w:rsidRPr="007F584A" w:rsidRDefault="004D5657" w:rsidP="004D5657">
      <w:pPr>
        <w:ind w:left="1560" w:hanging="1560"/>
        <w:jc w:val="both"/>
        <w:rPr>
          <w:rFonts w:ascii="Garamond" w:hAnsi="Garamond"/>
          <w:bCs/>
          <w:sz w:val="22"/>
          <w:szCs w:val="22"/>
        </w:rPr>
      </w:pPr>
      <w:r w:rsidRPr="007F584A">
        <w:rPr>
          <w:rFonts w:ascii="Garamond" w:hAnsi="Garamond"/>
          <w:bCs/>
          <w:sz w:val="22"/>
          <w:szCs w:val="22"/>
        </w:rPr>
        <w:tab/>
        <w:t>L’Eterno ti ha guardata: tu sei bella,</w:t>
      </w:r>
    </w:p>
    <w:p w:rsidR="004D5657" w:rsidRPr="007F584A" w:rsidRDefault="004D5657" w:rsidP="004D5657">
      <w:pPr>
        <w:ind w:left="1560" w:hanging="1560"/>
        <w:jc w:val="both"/>
        <w:rPr>
          <w:rFonts w:ascii="Garamond" w:hAnsi="Garamond"/>
          <w:bCs/>
          <w:sz w:val="22"/>
          <w:szCs w:val="22"/>
        </w:rPr>
      </w:pPr>
      <w:r w:rsidRPr="007F584A">
        <w:rPr>
          <w:rFonts w:ascii="Garamond" w:hAnsi="Garamond"/>
          <w:bCs/>
          <w:sz w:val="22"/>
          <w:szCs w:val="22"/>
        </w:rPr>
        <w:tab/>
        <w:t>lo Spirito ha riempito la Sua Tenda,</w:t>
      </w:r>
    </w:p>
    <w:p w:rsidR="004D5657" w:rsidRPr="007F584A" w:rsidRDefault="004D5657" w:rsidP="004D5657">
      <w:pPr>
        <w:ind w:left="1560" w:hanging="1560"/>
        <w:jc w:val="both"/>
        <w:rPr>
          <w:rFonts w:ascii="Garamond" w:hAnsi="Garamond"/>
          <w:bCs/>
          <w:sz w:val="22"/>
          <w:szCs w:val="22"/>
        </w:rPr>
      </w:pPr>
      <w:r w:rsidRPr="007F584A">
        <w:rPr>
          <w:rFonts w:ascii="Garamond" w:hAnsi="Garamond"/>
          <w:bCs/>
          <w:sz w:val="22"/>
          <w:szCs w:val="22"/>
        </w:rPr>
        <w:tab/>
        <w:t>il Figlio ha camminato la tua terra,</w:t>
      </w:r>
    </w:p>
    <w:p w:rsidR="004D5657" w:rsidRPr="007F584A" w:rsidRDefault="004D5657" w:rsidP="004D5657">
      <w:pPr>
        <w:ind w:left="1560" w:hanging="1560"/>
        <w:jc w:val="both"/>
        <w:rPr>
          <w:rFonts w:ascii="Garamond" w:hAnsi="Garamond"/>
          <w:bCs/>
          <w:sz w:val="22"/>
          <w:szCs w:val="22"/>
        </w:rPr>
      </w:pPr>
      <w:r w:rsidRPr="007F584A">
        <w:rPr>
          <w:rFonts w:ascii="Garamond" w:hAnsi="Garamond"/>
          <w:bCs/>
          <w:sz w:val="22"/>
          <w:szCs w:val="22"/>
        </w:rPr>
        <w:tab/>
        <w:t>con Lui sei stata assunta nel Suo Cielo.</w:t>
      </w:r>
    </w:p>
    <w:p w:rsidR="004D5657" w:rsidRPr="007F584A" w:rsidRDefault="004D5657" w:rsidP="004D5657">
      <w:pPr>
        <w:ind w:left="1560" w:hanging="1560"/>
        <w:jc w:val="both"/>
        <w:rPr>
          <w:rFonts w:ascii="Garamond" w:hAnsi="Garamond"/>
          <w:bCs/>
          <w:sz w:val="22"/>
          <w:szCs w:val="22"/>
        </w:rPr>
      </w:pPr>
    </w:p>
    <w:p w:rsidR="004D5657" w:rsidRPr="007F584A" w:rsidRDefault="004D5657" w:rsidP="004D5657">
      <w:pPr>
        <w:ind w:left="1560" w:hanging="1560"/>
        <w:jc w:val="both"/>
        <w:rPr>
          <w:rFonts w:ascii="Garamond" w:hAnsi="Garamond"/>
          <w:bCs/>
          <w:sz w:val="22"/>
          <w:szCs w:val="22"/>
        </w:rPr>
      </w:pPr>
      <w:r w:rsidRPr="007F584A">
        <w:rPr>
          <w:rFonts w:ascii="Garamond" w:hAnsi="Garamond"/>
          <w:bCs/>
          <w:sz w:val="22"/>
          <w:szCs w:val="22"/>
        </w:rPr>
        <w:tab/>
        <w:t>Lo Spirito ti ha dato la Parola</w:t>
      </w:r>
    </w:p>
    <w:p w:rsidR="004D5657" w:rsidRPr="007F584A" w:rsidRDefault="004D5657" w:rsidP="004D5657">
      <w:pPr>
        <w:ind w:left="1560" w:hanging="1560"/>
        <w:jc w:val="both"/>
        <w:rPr>
          <w:rFonts w:ascii="Garamond" w:hAnsi="Garamond"/>
          <w:bCs/>
          <w:sz w:val="22"/>
          <w:szCs w:val="22"/>
        </w:rPr>
      </w:pPr>
      <w:r w:rsidRPr="007F584A">
        <w:rPr>
          <w:rFonts w:ascii="Garamond" w:hAnsi="Garamond"/>
          <w:bCs/>
          <w:sz w:val="22"/>
          <w:szCs w:val="22"/>
        </w:rPr>
        <w:tab/>
        <w:t>nel dialogo di Dio con il mondo,</w:t>
      </w:r>
    </w:p>
    <w:p w:rsidR="004D5657" w:rsidRPr="007F584A" w:rsidRDefault="004D5657" w:rsidP="004D5657">
      <w:pPr>
        <w:ind w:left="1560" w:hanging="1560"/>
        <w:jc w:val="both"/>
        <w:rPr>
          <w:rFonts w:ascii="Garamond" w:hAnsi="Garamond"/>
          <w:bCs/>
          <w:sz w:val="22"/>
          <w:szCs w:val="22"/>
        </w:rPr>
      </w:pPr>
      <w:r w:rsidRPr="007F584A">
        <w:rPr>
          <w:rFonts w:ascii="Garamond" w:hAnsi="Garamond"/>
          <w:bCs/>
          <w:sz w:val="22"/>
          <w:szCs w:val="22"/>
        </w:rPr>
        <w:tab/>
        <w:t>in te si è fatto vivo il Suo Messaggio,</w:t>
      </w:r>
    </w:p>
    <w:p w:rsidR="004D5657" w:rsidRPr="007F584A" w:rsidRDefault="004D5657" w:rsidP="004D5657">
      <w:pPr>
        <w:ind w:left="1560" w:hanging="1560"/>
        <w:jc w:val="both"/>
        <w:rPr>
          <w:rFonts w:ascii="Garamond" w:hAnsi="Garamond"/>
          <w:bCs/>
          <w:sz w:val="22"/>
          <w:szCs w:val="22"/>
        </w:rPr>
      </w:pPr>
      <w:r w:rsidRPr="007F584A">
        <w:rPr>
          <w:rFonts w:ascii="Garamond" w:hAnsi="Garamond"/>
          <w:bCs/>
          <w:sz w:val="22"/>
          <w:szCs w:val="22"/>
        </w:rPr>
        <w:tab/>
        <w:t>nel gesto dell’ascolto e dell’annuncio.</w:t>
      </w:r>
    </w:p>
    <w:p w:rsidR="004D5657" w:rsidRPr="007F584A" w:rsidRDefault="004D5657" w:rsidP="004D5657">
      <w:pPr>
        <w:ind w:left="1560" w:hanging="1560"/>
        <w:jc w:val="both"/>
        <w:rPr>
          <w:rFonts w:ascii="Garamond" w:hAnsi="Garamond"/>
          <w:bCs/>
          <w:sz w:val="22"/>
          <w:szCs w:val="22"/>
        </w:rPr>
      </w:pPr>
    </w:p>
    <w:p w:rsidR="004D5657" w:rsidRPr="007F584A" w:rsidRDefault="004D5657" w:rsidP="004D5657">
      <w:pPr>
        <w:ind w:left="1560" w:hanging="1560"/>
        <w:jc w:val="both"/>
        <w:rPr>
          <w:rFonts w:ascii="Garamond" w:hAnsi="Garamond"/>
          <w:bCs/>
          <w:sz w:val="22"/>
          <w:szCs w:val="22"/>
        </w:rPr>
      </w:pPr>
      <w:r w:rsidRPr="007F584A">
        <w:rPr>
          <w:rFonts w:ascii="Garamond" w:hAnsi="Garamond"/>
          <w:bCs/>
          <w:sz w:val="22"/>
          <w:szCs w:val="22"/>
        </w:rPr>
        <w:tab/>
        <w:t>La Chiesa ti contempla nella Luce,</w:t>
      </w:r>
    </w:p>
    <w:p w:rsidR="004D5657" w:rsidRPr="007F584A" w:rsidRDefault="004D5657" w:rsidP="004D5657">
      <w:pPr>
        <w:ind w:left="1560" w:hanging="1560"/>
        <w:jc w:val="both"/>
        <w:rPr>
          <w:rFonts w:ascii="Garamond" w:hAnsi="Garamond"/>
          <w:bCs/>
          <w:sz w:val="22"/>
          <w:szCs w:val="22"/>
        </w:rPr>
      </w:pPr>
      <w:r w:rsidRPr="007F584A">
        <w:rPr>
          <w:rFonts w:ascii="Garamond" w:hAnsi="Garamond"/>
          <w:bCs/>
          <w:sz w:val="22"/>
          <w:szCs w:val="22"/>
        </w:rPr>
        <w:lastRenderedPageBreak/>
        <w:tab/>
        <w:t>icona che rifletti il Suo Mistero,</w:t>
      </w:r>
    </w:p>
    <w:p w:rsidR="004D5657" w:rsidRPr="007F584A" w:rsidRDefault="004D5657" w:rsidP="004D5657">
      <w:pPr>
        <w:ind w:left="1560" w:hanging="1560"/>
        <w:jc w:val="both"/>
        <w:rPr>
          <w:rFonts w:ascii="Garamond" w:hAnsi="Garamond"/>
          <w:bCs/>
          <w:sz w:val="22"/>
          <w:szCs w:val="22"/>
        </w:rPr>
      </w:pPr>
      <w:r w:rsidRPr="007F584A">
        <w:rPr>
          <w:rFonts w:ascii="Garamond" w:hAnsi="Garamond"/>
          <w:bCs/>
          <w:sz w:val="22"/>
          <w:szCs w:val="22"/>
        </w:rPr>
        <w:tab/>
        <w:t>in te ritroverà coraggio e voce</w:t>
      </w:r>
    </w:p>
    <w:p w:rsidR="004D5657" w:rsidRPr="007F584A" w:rsidRDefault="004D5657" w:rsidP="004D5657">
      <w:pPr>
        <w:ind w:left="1560" w:hanging="1560"/>
        <w:jc w:val="both"/>
        <w:rPr>
          <w:rFonts w:ascii="Garamond" w:hAnsi="Garamond"/>
          <w:bCs/>
          <w:sz w:val="22"/>
          <w:szCs w:val="22"/>
        </w:rPr>
      </w:pPr>
      <w:r w:rsidRPr="007F584A">
        <w:rPr>
          <w:rFonts w:ascii="Garamond" w:hAnsi="Garamond"/>
          <w:bCs/>
          <w:sz w:val="22"/>
          <w:szCs w:val="22"/>
        </w:rPr>
        <w:tab/>
        <w:t>per farsi testimone del Signore.</w:t>
      </w:r>
    </w:p>
    <w:p w:rsidR="004D5657" w:rsidRPr="007F584A" w:rsidRDefault="004D5657" w:rsidP="004D5657">
      <w:pPr>
        <w:ind w:left="1560" w:hanging="1560"/>
        <w:jc w:val="both"/>
        <w:rPr>
          <w:rFonts w:ascii="Garamond" w:hAnsi="Garamond"/>
          <w:bCs/>
          <w:sz w:val="22"/>
          <w:szCs w:val="22"/>
        </w:rPr>
      </w:pPr>
    </w:p>
    <w:p w:rsidR="004D5657" w:rsidRPr="007F584A" w:rsidRDefault="004D5657" w:rsidP="004D5657">
      <w:pPr>
        <w:ind w:left="1560" w:hanging="1560"/>
        <w:rPr>
          <w:rFonts w:ascii="Garamond" w:hAnsi="Garamond"/>
          <w:b/>
          <w:sz w:val="22"/>
          <w:szCs w:val="22"/>
        </w:rPr>
      </w:pPr>
      <w:r w:rsidRPr="007F584A">
        <w:rPr>
          <w:rFonts w:ascii="Garamond" w:hAnsi="Garamond"/>
          <w:b/>
          <w:sz w:val="22"/>
          <w:szCs w:val="22"/>
        </w:rPr>
        <w:t>Saluto liturgico</w:t>
      </w:r>
    </w:p>
    <w:p w:rsidR="004D5657" w:rsidRPr="007F584A" w:rsidRDefault="004D5657" w:rsidP="004D5657">
      <w:pPr>
        <w:ind w:left="1560" w:hanging="1560"/>
        <w:jc w:val="both"/>
        <w:rPr>
          <w:rFonts w:ascii="Garamond" w:hAnsi="Garamond"/>
          <w:bCs/>
          <w:sz w:val="22"/>
          <w:szCs w:val="22"/>
        </w:rPr>
      </w:pPr>
    </w:p>
    <w:p w:rsidR="004D5657" w:rsidRPr="007F584A" w:rsidRDefault="004D5657" w:rsidP="004D5657">
      <w:pPr>
        <w:ind w:left="1560" w:hanging="1560"/>
        <w:jc w:val="both"/>
        <w:rPr>
          <w:rFonts w:ascii="Garamond" w:hAnsi="Garamond"/>
          <w:bCs/>
          <w:sz w:val="22"/>
          <w:szCs w:val="22"/>
        </w:rPr>
      </w:pPr>
      <w:r w:rsidRPr="007F584A">
        <w:rPr>
          <w:rFonts w:ascii="Garamond" w:hAnsi="Garamond"/>
          <w:i/>
          <w:sz w:val="22"/>
          <w:szCs w:val="22"/>
        </w:rPr>
        <w:t>Cel.</w:t>
      </w:r>
      <w:r w:rsidRPr="007F584A">
        <w:rPr>
          <w:rFonts w:ascii="Garamond" w:hAnsi="Garamond"/>
          <w:bCs/>
          <w:sz w:val="22"/>
          <w:szCs w:val="22"/>
        </w:rPr>
        <w:tab/>
        <w:t>Nel nome del Padre e del Figlio e dello Spirito Santo.</w:t>
      </w:r>
    </w:p>
    <w:p w:rsidR="004D5657" w:rsidRPr="007F584A" w:rsidRDefault="004D5657" w:rsidP="004D5657">
      <w:pPr>
        <w:ind w:left="1560" w:hanging="1560"/>
        <w:jc w:val="both"/>
        <w:rPr>
          <w:rFonts w:ascii="Garamond" w:hAnsi="Garamond"/>
          <w:b/>
          <w:bCs/>
          <w:sz w:val="22"/>
          <w:szCs w:val="22"/>
        </w:rPr>
      </w:pPr>
      <w:r w:rsidRPr="007F584A">
        <w:rPr>
          <w:rFonts w:ascii="Garamond" w:hAnsi="Garamond"/>
          <w:i/>
          <w:sz w:val="22"/>
          <w:szCs w:val="22"/>
        </w:rPr>
        <w:t>Tutti</w:t>
      </w:r>
      <w:r w:rsidRPr="007F584A">
        <w:rPr>
          <w:rFonts w:ascii="Garamond" w:hAnsi="Garamond"/>
          <w:i/>
          <w:sz w:val="22"/>
          <w:szCs w:val="22"/>
        </w:rPr>
        <w:tab/>
      </w:r>
      <w:r w:rsidRPr="007F584A">
        <w:rPr>
          <w:rFonts w:ascii="Garamond" w:hAnsi="Garamond"/>
          <w:b/>
          <w:bCs/>
          <w:sz w:val="22"/>
          <w:szCs w:val="22"/>
        </w:rPr>
        <w:t>Amen.</w:t>
      </w:r>
    </w:p>
    <w:p w:rsidR="004D5657" w:rsidRPr="007F584A" w:rsidRDefault="004D5657" w:rsidP="004D5657">
      <w:pPr>
        <w:ind w:left="1560" w:hanging="1560"/>
        <w:jc w:val="both"/>
        <w:rPr>
          <w:rFonts w:ascii="Garamond" w:hAnsi="Garamond"/>
          <w:bCs/>
          <w:sz w:val="22"/>
          <w:szCs w:val="22"/>
        </w:rPr>
      </w:pPr>
    </w:p>
    <w:p w:rsidR="004D5657" w:rsidRPr="007F584A" w:rsidRDefault="004D5657" w:rsidP="004D5657">
      <w:pPr>
        <w:tabs>
          <w:tab w:val="left" w:pos="170"/>
          <w:tab w:val="left" w:pos="340"/>
        </w:tabs>
        <w:autoSpaceDE w:val="0"/>
        <w:autoSpaceDN w:val="0"/>
        <w:adjustRightInd w:val="0"/>
        <w:ind w:left="1560" w:hanging="1560"/>
        <w:jc w:val="both"/>
        <w:rPr>
          <w:rFonts w:ascii="Garamond" w:hAnsi="Garamond"/>
          <w:sz w:val="22"/>
          <w:szCs w:val="22"/>
        </w:rPr>
      </w:pPr>
      <w:r w:rsidRPr="007F584A">
        <w:rPr>
          <w:rFonts w:ascii="Garamond" w:hAnsi="Garamond"/>
          <w:i/>
          <w:sz w:val="22"/>
          <w:szCs w:val="22"/>
        </w:rPr>
        <w:t>Cel.</w:t>
      </w:r>
      <w:r w:rsidRPr="007F584A">
        <w:rPr>
          <w:rFonts w:ascii="Garamond" w:hAnsi="Garamond"/>
          <w:i/>
          <w:sz w:val="22"/>
          <w:szCs w:val="22"/>
        </w:rPr>
        <w:tab/>
      </w:r>
      <w:r w:rsidRPr="007F584A">
        <w:rPr>
          <w:rFonts w:ascii="Garamond" w:hAnsi="Garamond"/>
          <w:i/>
          <w:sz w:val="22"/>
          <w:szCs w:val="22"/>
        </w:rPr>
        <w:tab/>
      </w:r>
      <w:r w:rsidRPr="007F584A">
        <w:rPr>
          <w:rFonts w:ascii="Garamond" w:hAnsi="Garamond"/>
          <w:sz w:val="22"/>
          <w:szCs w:val="22"/>
        </w:rPr>
        <w:t>Il Signore sia con voi.</w:t>
      </w:r>
    </w:p>
    <w:p w:rsidR="004D5657" w:rsidRPr="007F584A" w:rsidRDefault="004D5657" w:rsidP="004D5657">
      <w:pPr>
        <w:tabs>
          <w:tab w:val="left" w:pos="170"/>
          <w:tab w:val="left" w:pos="340"/>
        </w:tabs>
        <w:autoSpaceDE w:val="0"/>
        <w:autoSpaceDN w:val="0"/>
        <w:adjustRightInd w:val="0"/>
        <w:ind w:left="1560" w:hanging="1560"/>
        <w:jc w:val="both"/>
        <w:rPr>
          <w:rFonts w:ascii="Garamond" w:hAnsi="Garamond"/>
          <w:b/>
          <w:sz w:val="22"/>
          <w:szCs w:val="22"/>
        </w:rPr>
      </w:pPr>
      <w:r w:rsidRPr="007F584A">
        <w:rPr>
          <w:rFonts w:ascii="Garamond" w:hAnsi="Garamond"/>
          <w:i/>
          <w:sz w:val="22"/>
          <w:szCs w:val="22"/>
        </w:rPr>
        <w:t>Tutti</w:t>
      </w:r>
      <w:r w:rsidRPr="007F584A">
        <w:rPr>
          <w:rFonts w:ascii="Garamond" w:hAnsi="Garamond"/>
          <w:sz w:val="22"/>
          <w:szCs w:val="22"/>
        </w:rPr>
        <w:tab/>
      </w:r>
      <w:r w:rsidRPr="007F584A">
        <w:rPr>
          <w:rFonts w:ascii="Garamond" w:hAnsi="Garamond"/>
          <w:b/>
          <w:sz w:val="22"/>
          <w:szCs w:val="22"/>
        </w:rPr>
        <w:t>E con il tuo spirito.</w:t>
      </w:r>
    </w:p>
    <w:p w:rsidR="004D5657" w:rsidRPr="007F584A" w:rsidRDefault="004D5657" w:rsidP="004D5657">
      <w:pPr>
        <w:tabs>
          <w:tab w:val="left" w:pos="170"/>
          <w:tab w:val="left" w:pos="340"/>
        </w:tabs>
        <w:autoSpaceDE w:val="0"/>
        <w:autoSpaceDN w:val="0"/>
        <w:adjustRightInd w:val="0"/>
        <w:ind w:left="1560" w:hanging="1560"/>
        <w:jc w:val="both"/>
        <w:rPr>
          <w:rFonts w:ascii="Garamond" w:hAnsi="Garamond"/>
          <w:b/>
          <w:i/>
          <w:sz w:val="22"/>
          <w:szCs w:val="22"/>
        </w:rPr>
      </w:pP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i/>
          <w:sz w:val="22"/>
          <w:szCs w:val="22"/>
        </w:rPr>
        <w:t>Cel.</w:t>
      </w:r>
      <w:r w:rsidRPr="007F584A">
        <w:rPr>
          <w:rFonts w:ascii="Garamond" w:hAnsi="Garamond"/>
          <w:i/>
          <w:sz w:val="22"/>
          <w:szCs w:val="22"/>
        </w:rPr>
        <w:tab/>
      </w:r>
      <w:r w:rsidRPr="007F584A">
        <w:rPr>
          <w:rFonts w:ascii="Garamond" w:hAnsi="Garamond"/>
          <w:sz w:val="22"/>
          <w:szCs w:val="22"/>
        </w:rPr>
        <w:t xml:space="preserve">L’Avvento è il tempo nel quale la comunità riparte, consapevole dei suoi limiti, ma anche docile all’azione dello stesso Spirito che feconda il grembo verginale di Maria. È lei la Porta dell’Avvento, aperta dal soffio dello Spirito - come la porta del cenacolo - per donare al mondo il Cristo Salvatore. Lo stesso Spirito di Dio, artefice della prima bellezza del creato, abitò il cuore di Maria, la tutta bella che con il suo “Sì” accolse nel grembo il Figlio di Dio, Gesù, nostro Signore e fratello. Riuniti attorno a lei come gli apostoli nel cenacolo vogliamo imparare da lei ad accogliere il dono dello Spirito Santo che vuole fare anche di noi la dimora di Dio e suoi testimoni nel mondo. </w:t>
      </w:r>
      <w:r w:rsidRPr="007F584A">
        <w:rPr>
          <w:rFonts w:ascii="Garamond" w:hAnsi="Garamond"/>
          <w:bCs/>
          <w:sz w:val="22"/>
          <w:szCs w:val="22"/>
        </w:rPr>
        <w:t>A lei volgiamo il nostro sguardo e insieme la invochiamo.</w:t>
      </w:r>
    </w:p>
    <w:p w:rsidR="004D5657" w:rsidRPr="007F584A" w:rsidRDefault="004D5657" w:rsidP="004D5657">
      <w:pPr>
        <w:tabs>
          <w:tab w:val="left" w:pos="0"/>
        </w:tabs>
        <w:autoSpaceDE w:val="0"/>
        <w:autoSpaceDN w:val="0"/>
        <w:adjustRightInd w:val="0"/>
        <w:ind w:left="1560" w:hanging="1560"/>
        <w:jc w:val="both"/>
        <w:rPr>
          <w:rFonts w:ascii="Garamond" w:hAnsi="Garamond"/>
          <w:i/>
          <w:sz w:val="22"/>
          <w:szCs w:val="22"/>
        </w:rPr>
      </w:pPr>
    </w:p>
    <w:p w:rsidR="004D5657" w:rsidRPr="007F584A" w:rsidRDefault="004D5657" w:rsidP="004D5657">
      <w:pPr>
        <w:tabs>
          <w:tab w:val="left" w:pos="0"/>
        </w:tabs>
        <w:ind w:left="1560" w:hanging="1560"/>
        <w:rPr>
          <w:rFonts w:ascii="Garamond" w:hAnsi="Garamond"/>
          <w:b/>
          <w:sz w:val="22"/>
          <w:szCs w:val="22"/>
        </w:rPr>
      </w:pPr>
      <w:r w:rsidRPr="007F584A">
        <w:rPr>
          <w:rFonts w:ascii="Garamond" w:hAnsi="Garamond"/>
          <w:b/>
          <w:sz w:val="22"/>
          <w:szCs w:val="22"/>
        </w:rPr>
        <w:t>Lauda mariana</w:t>
      </w:r>
    </w:p>
    <w:p w:rsidR="004D5657" w:rsidRPr="007F584A" w:rsidRDefault="004D5657" w:rsidP="004D5657">
      <w:pPr>
        <w:tabs>
          <w:tab w:val="left" w:pos="0"/>
        </w:tabs>
        <w:autoSpaceDE w:val="0"/>
        <w:autoSpaceDN w:val="0"/>
        <w:adjustRightInd w:val="0"/>
        <w:ind w:left="1560" w:hanging="1560"/>
        <w:jc w:val="both"/>
        <w:rPr>
          <w:rFonts w:ascii="Garamond" w:hAnsi="Garamond"/>
          <w:i/>
          <w:sz w:val="22"/>
          <w:szCs w:val="22"/>
        </w:rPr>
      </w:pP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i/>
          <w:sz w:val="22"/>
          <w:szCs w:val="22"/>
        </w:rPr>
        <w:t>Un adulto</w:t>
      </w:r>
      <w:r w:rsidRPr="007F584A">
        <w:rPr>
          <w:rFonts w:ascii="Garamond" w:hAnsi="Garamond"/>
          <w:i/>
          <w:sz w:val="22"/>
          <w:szCs w:val="22"/>
        </w:rPr>
        <w:tab/>
      </w:r>
      <w:r w:rsidRPr="007F584A">
        <w:rPr>
          <w:rFonts w:ascii="Garamond" w:hAnsi="Garamond"/>
          <w:sz w:val="22"/>
          <w:szCs w:val="22"/>
        </w:rPr>
        <w:t>Rallegrati, o Madre della Luce!</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Maria, santa e immacolata Genitrice di Dio:</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tu che hai portato in te il tempio luminoso del Dio Verbo,</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 xml:space="preserve">accogli la nostra lode, </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 xml:space="preserve">insegna anche a noi a lasciarci abitare dallo Spirito </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 xml:space="preserve">e porta a Cristo le gioie e le speranze </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che sono nel cuore di ciascuno di noi e dell’umanità intera.</w:t>
      </w:r>
    </w:p>
    <w:p w:rsidR="004D5657" w:rsidRPr="007F584A" w:rsidRDefault="004D5657" w:rsidP="004D5657">
      <w:pPr>
        <w:widowControl w:val="0"/>
        <w:ind w:left="1560" w:hanging="1560"/>
        <w:jc w:val="both"/>
        <w:rPr>
          <w:rFonts w:ascii="Garamond" w:hAnsi="Garamond"/>
          <w:sz w:val="22"/>
          <w:szCs w:val="22"/>
        </w:rPr>
      </w:pP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i/>
          <w:iCs/>
          <w:sz w:val="22"/>
          <w:szCs w:val="22"/>
        </w:rPr>
        <w:t>Tutti cantano</w:t>
      </w:r>
      <w:r w:rsidRPr="007F584A">
        <w:rPr>
          <w:rFonts w:ascii="Garamond" w:hAnsi="Garamond"/>
          <w:sz w:val="22"/>
          <w:szCs w:val="22"/>
        </w:rPr>
        <w:t xml:space="preserve"> </w:t>
      </w:r>
      <w:r w:rsidRPr="007F584A">
        <w:rPr>
          <w:rFonts w:ascii="Garamond" w:hAnsi="Garamond"/>
          <w:b/>
          <w:bCs/>
          <w:sz w:val="22"/>
          <w:szCs w:val="22"/>
        </w:rPr>
        <w:tab/>
        <w:t>Ave Maria, Ave. (2v)</w:t>
      </w:r>
    </w:p>
    <w:p w:rsidR="004D5657" w:rsidRPr="007F584A" w:rsidRDefault="004D5657" w:rsidP="004D5657">
      <w:pPr>
        <w:ind w:left="1560" w:hanging="1560"/>
        <w:jc w:val="both"/>
        <w:rPr>
          <w:rFonts w:ascii="Garamond" w:hAnsi="Garamond"/>
          <w:i/>
          <w:iCs/>
          <w:sz w:val="22"/>
          <w:szCs w:val="22"/>
        </w:rPr>
      </w:pP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i/>
          <w:sz w:val="22"/>
          <w:szCs w:val="22"/>
        </w:rPr>
        <w:t>Un giovane</w:t>
      </w:r>
      <w:r w:rsidRPr="007F584A">
        <w:rPr>
          <w:rFonts w:ascii="Garamond" w:hAnsi="Garamond"/>
          <w:i/>
          <w:sz w:val="22"/>
          <w:szCs w:val="22"/>
        </w:rPr>
        <w:tab/>
      </w:r>
      <w:r w:rsidRPr="007F584A">
        <w:rPr>
          <w:rFonts w:ascii="Garamond" w:hAnsi="Garamond"/>
          <w:sz w:val="22"/>
          <w:szCs w:val="22"/>
        </w:rPr>
        <w:t>Rallegrati, Madre del Signore e vergine di ogni bellezza!</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Nube leggera che accogliendo in te il soffio dello Spirito</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con il tuo Sì hai riversato su di noi il Salvatore</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dopo averlo portato nel grembo:</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accogli la nostra preghiera e dona ai nostri giovani cuori</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di essere docili allo Spirito e disponibili al progetto di Dio</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per spargere nel mondo il suo stesso amore.</w:t>
      </w:r>
    </w:p>
    <w:p w:rsidR="004D5657" w:rsidRPr="007F584A" w:rsidRDefault="004D5657" w:rsidP="004D5657">
      <w:pPr>
        <w:widowControl w:val="0"/>
        <w:ind w:left="1560" w:hanging="1560"/>
        <w:jc w:val="both"/>
        <w:rPr>
          <w:rFonts w:ascii="Garamond" w:hAnsi="Garamond"/>
          <w:i/>
          <w:iCs/>
          <w:sz w:val="22"/>
          <w:szCs w:val="22"/>
        </w:rPr>
      </w:pP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i/>
          <w:iCs/>
          <w:sz w:val="22"/>
          <w:szCs w:val="22"/>
        </w:rPr>
        <w:t>Tutti cantano</w:t>
      </w:r>
      <w:r w:rsidRPr="007F584A">
        <w:rPr>
          <w:rFonts w:ascii="Garamond" w:hAnsi="Garamond"/>
          <w:sz w:val="22"/>
          <w:szCs w:val="22"/>
        </w:rPr>
        <w:t xml:space="preserve"> </w:t>
      </w:r>
      <w:r w:rsidRPr="007F584A">
        <w:rPr>
          <w:rFonts w:ascii="Garamond" w:hAnsi="Garamond"/>
          <w:b/>
          <w:bCs/>
          <w:sz w:val="22"/>
          <w:szCs w:val="22"/>
        </w:rPr>
        <w:tab/>
        <w:t>Ave Maria, Ave. (2v)</w:t>
      </w:r>
    </w:p>
    <w:p w:rsidR="004D5657" w:rsidRPr="007F584A" w:rsidRDefault="004D5657" w:rsidP="004D5657">
      <w:pPr>
        <w:ind w:left="1560" w:hanging="1560"/>
        <w:jc w:val="both"/>
        <w:rPr>
          <w:rFonts w:ascii="Garamond" w:hAnsi="Garamond"/>
          <w:sz w:val="22"/>
          <w:szCs w:val="22"/>
        </w:rPr>
      </w:pP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i/>
          <w:iCs/>
          <w:sz w:val="22"/>
          <w:szCs w:val="22"/>
        </w:rPr>
        <w:t>Un ragazzo</w:t>
      </w:r>
      <w:r w:rsidRPr="007F584A">
        <w:rPr>
          <w:rFonts w:ascii="Garamond" w:hAnsi="Garamond"/>
          <w:sz w:val="22"/>
          <w:szCs w:val="22"/>
        </w:rPr>
        <w:tab/>
        <w:t>Rallegrati tu che per opera dello Spirito Santo</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hai concepito per noi Cristo, Luce della giustizia!</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Colui che è generato dal Padre, l’Antico dei giorni,</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Colui che dall’eternità esiste fuori dal tempo,</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 xml:space="preserve">nel tempo abitò il tuo grembo, per la tua materna bontà, </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 xml:space="preserve">insegnaci a lasciarci plasmare dallo Spirito </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 xml:space="preserve">perché la nostra vita sia strumento di amore, </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di giustizia e di pace, per tutti.</w:t>
      </w:r>
    </w:p>
    <w:p w:rsidR="004D5657" w:rsidRPr="007F584A" w:rsidRDefault="004D5657" w:rsidP="004D5657">
      <w:pPr>
        <w:ind w:left="1560" w:hanging="1560"/>
        <w:jc w:val="both"/>
        <w:rPr>
          <w:rFonts w:ascii="Garamond" w:hAnsi="Garamond"/>
          <w:sz w:val="22"/>
          <w:szCs w:val="22"/>
        </w:rPr>
      </w:pP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i/>
          <w:iCs/>
          <w:sz w:val="22"/>
          <w:szCs w:val="22"/>
        </w:rPr>
        <w:t>Tutti cantano</w:t>
      </w:r>
      <w:r w:rsidRPr="007F584A">
        <w:rPr>
          <w:rFonts w:ascii="Garamond" w:hAnsi="Garamond"/>
          <w:sz w:val="22"/>
          <w:szCs w:val="22"/>
        </w:rPr>
        <w:t xml:space="preserve"> </w:t>
      </w:r>
      <w:r w:rsidRPr="007F584A">
        <w:rPr>
          <w:rFonts w:ascii="Garamond" w:hAnsi="Garamond"/>
          <w:b/>
          <w:bCs/>
          <w:sz w:val="22"/>
          <w:szCs w:val="22"/>
        </w:rPr>
        <w:tab/>
        <w:t>Ave Maria, Ave. (2v)</w:t>
      </w:r>
    </w:p>
    <w:p w:rsidR="004D5657" w:rsidRPr="007F584A" w:rsidRDefault="004D5657" w:rsidP="004D5657">
      <w:pPr>
        <w:ind w:left="1560" w:hanging="1560"/>
        <w:jc w:val="both"/>
        <w:rPr>
          <w:rFonts w:ascii="Garamond" w:hAnsi="Garamond"/>
          <w:sz w:val="22"/>
          <w:szCs w:val="22"/>
        </w:rPr>
      </w:pP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i/>
          <w:iCs/>
          <w:sz w:val="22"/>
          <w:szCs w:val="22"/>
        </w:rPr>
        <w:t xml:space="preserve">Un anziano </w:t>
      </w:r>
      <w:r w:rsidRPr="007F584A">
        <w:rPr>
          <w:rFonts w:ascii="Garamond" w:hAnsi="Garamond"/>
          <w:sz w:val="22"/>
          <w:szCs w:val="22"/>
        </w:rPr>
        <w:tab/>
        <w:t>Rallegrati tu che per noi hai partorito l’Emmanuele!</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 xml:space="preserve">A te innalziamo canti di lode, </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Arca della nuova alleanza, Tempio dello Spirito Santo.</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Tu che porti il Signore della vita,</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donalo oggi e sempre al mondo che anela a lui,</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e lo Spirito di santità che procede dal Padre e dal Figlio</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 xml:space="preserve">renda l’umanità giardino profumato di speranza e bontà. </w:t>
      </w:r>
    </w:p>
    <w:p w:rsidR="004D5657" w:rsidRPr="007F584A" w:rsidRDefault="004D5657" w:rsidP="004D5657">
      <w:pPr>
        <w:widowControl w:val="0"/>
        <w:ind w:left="1560" w:hanging="1560"/>
        <w:jc w:val="both"/>
        <w:rPr>
          <w:rFonts w:ascii="Garamond" w:hAnsi="Garamond"/>
          <w:sz w:val="22"/>
          <w:szCs w:val="22"/>
        </w:rPr>
      </w:pP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b/>
          <w:bCs/>
          <w:sz w:val="22"/>
          <w:szCs w:val="22"/>
        </w:rPr>
        <w:t>Canto</w:t>
      </w:r>
      <w:r w:rsidRPr="007F584A">
        <w:rPr>
          <w:rFonts w:ascii="Garamond" w:hAnsi="Garamond"/>
          <w:sz w:val="22"/>
          <w:szCs w:val="22"/>
        </w:rPr>
        <w:tab/>
      </w:r>
      <w:r w:rsidRPr="007F584A">
        <w:rPr>
          <w:rFonts w:ascii="Garamond" w:hAnsi="Garamond"/>
          <w:b/>
          <w:bCs/>
          <w:smallCaps/>
          <w:sz w:val="22"/>
          <w:szCs w:val="22"/>
        </w:rPr>
        <w:t>Ave Maria</w:t>
      </w:r>
      <w:r w:rsidRPr="007F584A">
        <w:rPr>
          <w:rFonts w:ascii="Garamond" w:hAnsi="Garamond"/>
          <w:sz w:val="22"/>
          <w:szCs w:val="22"/>
        </w:rPr>
        <w:t xml:space="preserve"> (OMI, </w:t>
      </w:r>
      <w:r w:rsidRPr="007F584A">
        <w:rPr>
          <w:rFonts w:ascii="Garamond" w:hAnsi="Garamond"/>
          <w:i/>
          <w:iCs/>
          <w:sz w:val="22"/>
          <w:szCs w:val="22"/>
        </w:rPr>
        <w:t>Verbum Panis</w:t>
      </w:r>
      <w:r w:rsidRPr="007F584A">
        <w:rPr>
          <w:rFonts w:ascii="Garamond" w:hAnsi="Garamond"/>
          <w:iCs/>
          <w:sz w:val="22"/>
          <w:szCs w:val="22"/>
        </w:rPr>
        <w:t>)</w:t>
      </w:r>
    </w:p>
    <w:p w:rsidR="004D5657" w:rsidRPr="007F584A" w:rsidRDefault="004D5657" w:rsidP="004D5657">
      <w:pPr>
        <w:widowControl w:val="0"/>
        <w:ind w:left="1560" w:hanging="1560"/>
        <w:rPr>
          <w:rFonts w:ascii="Garamond" w:hAnsi="Garamond"/>
          <w:sz w:val="22"/>
          <w:szCs w:val="22"/>
        </w:rPr>
      </w:pPr>
    </w:p>
    <w:p w:rsidR="004D5657" w:rsidRPr="007F584A" w:rsidRDefault="004D5657" w:rsidP="004D5657">
      <w:pPr>
        <w:widowControl w:val="0"/>
        <w:ind w:left="1560" w:hanging="1560"/>
        <w:rPr>
          <w:rFonts w:ascii="Garamond" w:hAnsi="Garamond"/>
          <w:sz w:val="22"/>
          <w:szCs w:val="22"/>
        </w:rPr>
      </w:pPr>
      <w:r w:rsidRPr="007F584A">
        <w:rPr>
          <w:rFonts w:ascii="Garamond" w:hAnsi="Garamond"/>
          <w:b/>
          <w:bCs/>
          <w:sz w:val="22"/>
          <w:szCs w:val="22"/>
        </w:rPr>
        <w:tab/>
        <w:t>Ave Maria, Ave. (2v)</w:t>
      </w:r>
      <w:r w:rsidRPr="007F584A">
        <w:rPr>
          <w:rFonts w:ascii="Garamond" w:hAnsi="Garamond"/>
          <w:sz w:val="22"/>
          <w:szCs w:val="22"/>
        </w:rPr>
        <w:br/>
      </w:r>
      <w:r w:rsidRPr="007F584A">
        <w:rPr>
          <w:rFonts w:ascii="Garamond" w:hAnsi="Garamond"/>
          <w:sz w:val="22"/>
          <w:szCs w:val="22"/>
        </w:rPr>
        <w:br/>
        <w:t xml:space="preserve">Donna dell’attesa e madre di speranza </w:t>
      </w:r>
      <w:r w:rsidRPr="007F584A">
        <w:rPr>
          <w:rFonts w:ascii="Garamond" w:hAnsi="Garamond"/>
          <w:sz w:val="22"/>
          <w:szCs w:val="22"/>
        </w:rPr>
        <w:tab/>
      </w:r>
      <w:r w:rsidRPr="007F584A">
        <w:rPr>
          <w:rFonts w:ascii="Garamond" w:hAnsi="Garamond"/>
          <w:i/>
          <w:iCs/>
          <w:sz w:val="22"/>
          <w:szCs w:val="22"/>
        </w:rPr>
        <w:t>Ora pro nobis.</w:t>
      </w:r>
      <w:r w:rsidRPr="007F584A">
        <w:rPr>
          <w:rFonts w:ascii="Garamond" w:hAnsi="Garamond"/>
          <w:sz w:val="22"/>
          <w:szCs w:val="22"/>
        </w:rPr>
        <w:br/>
        <w:t>Donna del sorriso e madre del silenzio</w:t>
      </w:r>
      <w:r w:rsidRPr="007F584A">
        <w:rPr>
          <w:rFonts w:ascii="Garamond" w:hAnsi="Garamond"/>
          <w:sz w:val="22"/>
          <w:szCs w:val="22"/>
        </w:rPr>
        <w:tab/>
      </w:r>
      <w:r w:rsidRPr="007F584A">
        <w:rPr>
          <w:rFonts w:ascii="Garamond" w:hAnsi="Garamond"/>
          <w:i/>
          <w:iCs/>
          <w:sz w:val="22"/>
          <w:szCs w:val="22"/>
        </w:rPr>
        <w:t>Ora pro nobis.</w:t>
      </w:r>
      <w:r w:rsidRPr="007F584A">
        <w:rPr>
          <w:rFonts w:ascii="Garamond" w:hAnsi="Garamond"/>
          <w:sz w:val="22"/>
          <w:szCs w:val="22"/>
        </w:rPr>
        <w:br/>
      </w:r>
      <w:r w:rsidRPr="007F584A">
        <w:rPr>
          <w:rFonts w:ascii="Garamond" w:hAnsi="Garamond"/>
          <w:sz w:val="22"/>
          <w:szCs w:val="22"/>
        </w:rPr>
        <w:br/>
        <w:t>Donna di frontiera e madre dell’ardore</w:t>
      </w:r>
      <w:r w:rsidRPr="007F584A">
        <w:rPr>
          <w:rFonts w:ascii="Garamond" w:hAnsi="Garamond"/>
          <w:sz w:val="22"/>
          <w:szCs w:val="22"/>
        </w:rPr>
        <w:tab/>
      </w:r>
      <w:r w:rsidRPr="007F584A">
        <w:rPr>
          <w:rFonts w:ascii="Garamond" w:hAnsi="Garamond"/>
          <w:i/>
          <w:iCs/>
          <w:sz w:val="22"/>
          <w:szCs w:val="22"/>
        </w:rPr>
        <w:t>Ora pro nobis.</w:t>
      </w:r>
      <w:r w:rsidRPr="007F584A">
        <w:rPr>
          <w:rFonts w:ascii="Garamond" w:hAnsi="Garamond"/>
          <w:i/>
          <w:iCs/>
          <w:sz w:val="22"/>
          <w:szCs w:val="22"/>
        </w:rPr>
        <w:br/>
      </w:r>
      <w:r w:rsidRPr="007F584A">
        <w:rPr>
          <w:rFonts w:ascii="Garamond" w:hAnsi="Garamond"/>
          <w:sz w:val="22"/>
          <w:szCs w:val="22"/>
        </w:rPr>
        <w:t>Donna del riposo e madre del sentiero</w:t>
      </w:r>
      <w:r w:rsidRPr="007F584A">
        <w:rPr>
          <w:rFonts w:ascii="Garamond" w:hAnsi="Garamond"/>
          <w:sz w:val="22"/>
          <w:szCs w:val="22"/>
        </w:rPr>
        <w:tab/>
      </w:r>
      <w:r w:rsidRPr="007F584A">
        <w:rPr>
          <w:rFonts w:ascii="Garamond" w:hAnsi="Garamond"/>
          <w:i/>
          <w:iCs/>
          <w:sz w:val="22"/>
          <w:szCs w:val="22"/>
        </w:rPr>
        <w:t>Ora pro nobis.</w:t>
      </w:r>
      <w:r w:rsidRPr="007F584A">
        <w:rPr>
          <w:rFonts w:ascii="Garamond" w:hAnsi="Garamond"/>
          <w:sz w:val="22"/>
          <w:szCs w:val="22"/>
        </w:rPr>
        <w:br/>
      </w:r>
      <w:r w:rsidRPr="007F584A">
        <w:rPr>
          <w:rFonts w:ascii="Garamond" w:hAnsi="Garamond"/>
          <w:sz w:val="22"/>
          <w:szCs w:val="22"/>
        </w:rPr>
        <w:br/>
      </w:r>
      <w:r w:rsidRPr="007F584A">
        <w:rPr>
          <w:rFonts w:ascii="Garamond" w:hAnsi="Garamond"/>
          <w:b/>
          <w:bCs/>
          <w:sz w:val="22"/>
          <w:szCs w:val="22"/>
        </w:rPr>
        <w:t>Ave Maria, Ave. (2v)</w:t>
      </w:r>
      <w:r w:rsidRPr="007F584A">
        <w:rPr>
          <w:rFonts w:ascii="Garamond" w:hAnsi="Garamond"/>
          <w:b/>
          <w:bCs/>
          <w:sz w:val="22"/>
          <w:szCs w:val="22"/>
        </w:rPr>
        <w:br/>
      </w:r>
      <w:r w:rsidRPr="007F584A">
        <w:rPr>
          <w:rFonts w:ascii="Garamond" w:hAnsi="Garamond"/>
          <w:sz w:val="22"/>
          <w:szCs w:val="22"/>
        </w:rPr>
        <w:tab/>
      </w:r>
      <w:r w:rsidRPr="007F584A">
        <w:rPr>
          <w:rFonts w:ascii="Garamond" w:hAnsi="Garamond"/>
          <w:sz w:val="22"/>
          <w:szCs w:val="22"/>
        </w:rPr>
        <w:br/>
        <w:t>Donna del deserto e madre del respiro</w:t>
      </w:r>
      <w:r w:rsidRPr="007F584A">
        <w:rPr>
          <w:rFonts w:ascii="Garamond" w:hAnsi="Garamond"/>
          <w:sz w:val="22"/>
          <w:szCs w:val="22"/>
        </w:rPr>
        <w:tab/>
      </w:r>
      <w:r w:rsidRPr="007F584A">
        <w:rPr>
          <w:rFonts w:ascii="Garamond" w:hAnsi="Garamond"/>
          <w:i/>
          <w:iCs/>
          <w:sz w:val="22"/>
          <w:szCs w:val="22"/>
        </w:rPr>
        <w:t>Ora pro nobis.</w:t>
      </w:r>
      <w:r w:rsidRPr="007F584A">
        <w:rPr>
          <w:rFonts w:ascii="Garamond" w:hAnsi="Garamond"/>
          <w:sz w:val="22"/>
          <w:szCs w:val="22"/>
        </w:rPr>
        <w:br/>
        <w:t>Donna della sera e madre del ricordo</w:t>
      </w:r>
      <w:r w:rsidRPr="007F584A">
        <w:rPr>
          <w:rFonts w:ascii="Garamond" w:hAnsi="Garamond"/>
          <w:sz w:val="22"/>
          <w:szCs w:val="22"/>
        </w:rPr>
        <w:tab/>
      </w:r>
      <w:r w:rsidRPr="007F584A">
        <w:rPr>
          <w:rFonts w:ascii="Garamond" w:hAnsi="Garamond"/>
          <w:i/>
          <w:iCs/>
          <w:sz w:val="22"/>
          <w:szCs w:val="22"/>
        </w:rPr>
        <w:t>Ora pro nobis.</w:t>
      </w:r>
      <w:r w:rsidRPr="007F584A">
        <w:rPr>
          <w:rFonts w:ascii="Garamond" w:hAnsi="Garamond"/>
          <w:sz w:val="22"/>
          <w:szCs w:val="22"/>
        </w:rPr>
        <w:br/>
      </w:r>
      <w:r w:rsidRPr="007F584A">
        <w:rPr>
          <w:rFonts w:ascii="Garamond" w:hAnsi="Garamond"/>
          <w:sz w:val="22"/>
          <w:szCs w:val="22"/>
        </w:rPr>
        <w:br/>
        <w:t>Donna del presente e madre del ritorno</w:t>
      </w:r>
      <w:r w:rsidRPr="007F584A">
        <w:rPr>
          <w:rFonts w:ascii="Garamond" w:hAnsi="Garamond"/>
          <w:sz w:val="22"/>
          <w:szCs w:val="22"/>
        </w:rPr>
        <w:tab/>
      </w:r>
      <w:r w:rsidRPr="007F584A">
        <w:rPr>
          <w:rFonts w:ascii="Garamond" w:hAnsi="Garamond"/>
          <w:i/>
          <w:iCs/>
          <w:sz w:val="22"/>
          <w:szCs w:val="22"/>
        </w:rPr>
        <w:t>Ora pro nobis.</w:t>
      </w:r>
      <w:r w:rsidRPr="007F584A">
        <w:rPr>
          <w:rFonts w:ascii="Garamond" w:hAnsi="Garamond"/>
          <w:sz w:val="22"/>
          <w:szCs w:val="22"/>
        </w:rPr>
        <w:br/>
        <w:t>Donna della terra e madre dell’amore</w:t>
      </w:r>
      <w:r w:rsidRPr="007F584A">
        <w:rPr>
          <w:rFonts w:ascii="Garamond" w:hAnsi="Garamond"/>
          <w:sz w:val="22"/>
          <w:szCs w:val="22"/>
        </w:rPr>
        <w:tab/>
      </w:r>
      <w:r w:rsidRPr="007F584A">
        <w:rPr>
          <w:rFonts w:ascii="Garamond" w:hAnsi="Garamond"/>
          <w:i/>
          <w:iCs/>
          <w:sz w:val="22"/>
          <w:szCs w:val="22"/>
        </w:rPr>
        <w:t>Ora pro nobis.</w:t>
      </w:r>
      <w:r w:rsidRPr="007F584A">
        <w:rPr>
          <w:rFonts w:ascii="Garamond" w:hAnsi="Garamond"/>
          <w:sz w:val="22"/>
          <w:szCs w:val="22"/>
        </w:rPr>
        <w:br/>
      </w:r>
      <w:r w:rsidRPr="007F584A">
        <w:rPr>
          <w:rFonts w:ascii="Garamond" w:hAnsi="Garamond"/>
          <w:sz w:val="22"/>
          <w:szCs w:val="22"/>
        </w:rPr>
        <w:br/>
      </w:r>
      <w:r w:rsidRPr="007F584A">
        <w:rPr>
          <w:rFonts w:ascii="Garamond" w:hAnsi="Garamond"/>
          <w:b/>
          <w:bCs/>
          <w:sz w:val="22"/>
          <w:szCs w:val="22"/>
        </w:rPr>
        <w:t>Ave Maria, Ave. (2v)</w:t>
      </w:r>
    </w:p>
    <w:p w:rsidR="004D5657" w:rsidRPr="007F584A" w:rsidRDefault="004D5657" w:rsidP="004D5657">
      <w:pPr>
        <w:widowControl w:val="0"/>
        <w:ind w:left="1560" w:hanging="1560"/>
        <w:rPr>
          <w:rFonts w:ascii="Garamond" w:hAnsi="Garamond"/>
          <w:sz w:val="22"/>
          <w:szCs w:val="22"/>
        </w:rPr>
      </w:pPr>
    </w:p>
    <w:p w:rsidR="004D5657" w:rsidRPr="007F584A" w:rsidRDefault="004D5657" w:rsidP="004D5657">
      <w:pPr>
        <w:widowControl w:val="0"/>
        <w:ind w:left="1560" w:hanging="1560"/>
        <w:rPr>
          <w:rFonts w:ascii="Garamond" w:hAnsi="Garamond"/>
          <w:b/>
          <w:sz w:val="22"/>
          <w:szCs w:val="22"/>
        </w:rPr>
      </w:pPr>
      <w:r w:rsidRPr="007F584A">
        <w:rPr>
          <w:rFonts w:ascii="Garamond" w:hAnsi="Garamond"/>
          <w:b/>
          <w:sz w:val="22"/>
          <w:szCs w:val="22"/>
        </w:rPr>
        <w:lastRenderedPageBreak/>
        <w:t>Orazione</w:t>
      </w:r>
    </w:p>
    <w:p w:rsidR="004D5657" w:rsidRPr="007F584A" w:rsidRDefault="004D5657" w:rsidP="004D5657">
      <w:pPr>
        <w:widowControl w:val="0"/>
        <w:ind w:left="1560" w:hanging="1560"/>
        <w:rPr>
          <w:rFonts w:ascii="Garamond" w:hAnsi="Garamond"/>
          <w:sz w:val="22"/>
          <w:szCs w:val="22"/>
        </w:rPr>
      </w:pPr>
    </w:p>
    <w:p w:rsidR="004D5657" w:rsidRPr="007F584A" w:rsidRDefault="004D5657" w:rsidP="004D5657">
      <w:pPr>
        <w:widowControl w:val="0"/>
        <w:ind w:left="1560" w:hanging="1560"/>
        <w:rPr>
          <w:rFonts w:ascii="Garamond" w:hAnsi="Garamond"/>
          <w:sz w:val="22"/>
          <w:szCs w:val="22"/>
        </w:rPr>
      </w:pPr>
      <w:r w:rsidRPr="007F584A">
        <w:rPr>
          <w:rFonts w:ascii="Garamond" w:hAnsi="Garamond"/>
          <w:i/>
          <w:sz w:val="22"/>
          <w:szCs w:val="22"/>
        </w:rPr>
        <w:t>Cel.</w:t>
      </w:r>
      <w:r w:rsidRPr="007F584A">
        <w:rPr>
          <w:rFonts w:ascii="Garamond" w:hAnsi="Garamond"/>
          <w:i/>
          <w:sz w:val="22"/>
          <w:szCs w:val="22"/>
        </w:rPr>
        <w:tab/>
      </w:r>
      <w:r w:rsidRPr="007F584A">
        <w:rPr>
          <w:rFonts w:ascii="Garamond" w:hAnsi="Garamond"/>
          <w:sz w:val="22"/>
          <w:szCs w:val="22"/>
        </w:rPr>
        <w:t>Signore nostro Dio,</w:t>
      </w:r>
    </w:p>
    <w:p w:rsidR="004D5657" w:rsidRPr="007F584A" w:rsidRDefault="004D5657" w:rsidP="004D5657">
      <w:pPr>
        <w:tabs>
          <w:tab w:val="left" w:pos="170"/>
          <w:tab w:val="left" w:pos="340"/>
        </w:tabs>
        <w:autoSpaceDE w:val="0"/>
        <w:autoSpaceDN w:val="0"/>
        <w:adjustRightInd w:val="0"/>
        <w:ind w:left="1560" w:hanging="1560"/>
        <w:jc w:val="both"/>
        <w:rPr>
          <w:rFonts w:ascii="Garamond" w:hAnsi="Garamond"/>
          <w:sz w:val="22"/>
          <w:szCs w:val="22"/>
        </w:rPr>
      </w:pP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t>che hai fatto della Vergine Maria</w:t>
      </w:r>
    </w:p>
    <w:p w:rsidR="004D5657" w:rsidRPr="007F584A" w:rsidRDefault="004D5657" w:rsidP="004D5657">
      <w:pPr>
        <w:tabs>
          <w:tab w:val="left" w:pos="170"/>
          <w:tab w:val="left" w:pos="340"/>
        </w:tabs>
        <w:autoSpaceDE w:val="0"/>
        <w:autoSpaceDN w:val="0"/>
        <w:adjustRightInd w:val="0"/>
        <w:ind w:left="1560" w:hanging="1560"/>
        <w:jc w:val="both"/>
        <w:rPr>
          <w:rFonts w:ascii="Garamond" w:hAnsi="Garamond"/>
          <w:sz w:val="22"/>
          <w:szCs w:val="22"/>
        </w:rPr>
      </w:pP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t>il modello di chi accoglie la tua Parola</w:t>
      </w:r>
    </w:p>
    <w:p w:rsidR="004D5657" w:rsidRPr="007F584A" w:rsidRDefault="004D5657" w:rsidP="004D5657">
      <w:pPr>
        <w:tabs>
          <w:tab w:val="left" w:pos="170"/>
          <w:tab w:val="left" w:pos="340"/>
        </w:tabs>
        <w:autoSpaceDE w:val="0"/>
        <w:autoSpaceDN w:val="0"/>
        <w:adjustRightInd w:val="0"/>
        <w:ind w:left="1560" w:hanging="1560"/>
        <w:jc w:val="both"/>
        <w:rPr>
          <w:rFonts w:ascii="Garamond" w:hAnsi="Garamond"/>
          <w:sz w:val="22"/>
          <w:szCs w:val="22"/>
        </w:rPr>
      </w:pP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t>e la mette in pratica,</w:t>
      </w:r>
    </w:p>
    <w:p w:rsidR="004D5657" w:rsidRPr="007F584A" w:rsidRDefault="004D5657" w:rsidP="004D5657">
      <w:pPr>
        <w:tabs>
          <w:tab w:val="left" w:pos="170"/>
          <w:tab w:val="left" w:pos="340"/>
        </w:tabs>
        <w:autoSpaceDE w:val="0"/>
        <w:autoSpaceDN w:val="0"/>
        <w:adjustRightInd w:val="0"/>
        <w:ind w:left="1560" w:hanging="1560"/>
        <w:jc w:val="both"/>
        <w:rPr>
          <w:rFonts w:ascii="Garamond" w:hAnsi="Garamond"/>
          <w:sz w:val="22"/>
          <w:szCs w:val="22"/>
        </w:rPr>
      </w:pP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t>apri il nostro cuore alla beatitudine dell’ascolto,</w:t>
      </w:r>
    </w:p>
    <w:p w:rsidR="004D5657" w:rsidRPr="007F584A" w:rsidRDefault="004D5657" w:rsidP="004D5657">
      <w:pPr>
        <w:tabs>
          <w:tab w:val="left" w:pos="170"/>
          <w:tab w:val="left" w:pos="340"/>
        </w:tabs>
        <w:autoSpaceDE w:val="0"/>
        <w:autoSpaceDN w:val="0"/>
        <w:adjustRightInd w:val="0"/>
        <w:ind w:left="1560" w:hanging="1560"/>
        <w:jc w:val="both"/>
        <w:rPr>
          <w:rFonts w:ascii="Garamond" w:hAnsi="Garamond"/>
          <w:sz w:val="22"/>
          <w:szCs w:val="22"/>
        </w:rPr>
      </w:pP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t>e con la forza del tuo Spirito</w:t>
      </w:r>
    </w:p>
    <w:p w:rsidR="004D5657" w:rsidRPr="007F584A" w:rsidRDefault="004D5657" w:rsidP="004D5657">
      <w:pPr>
        <w:tabs>
          <w:tab w:val="left" w:pos="170"/>
          <w:tab w:val="left" w:pos="340"/>
        </w:tabs>
        <w:autoSpaceDE w:val="0"/>
        <w:autoSpaceDN w:val="0"/>
        <w:adjustRightInd w:val="0"/>
        <w:ind w:left="1560" w:hanging="1560"/>
        <w:jc w:val="both"/>
        <w:rPr>
          <w:rFonts w:ascii="Garamond" w:hAnsi="Garamond"/>
          <w:sz w:val="22"/>
          <w:szCs w:val="22"/>
        </w:rPr>
      </w:pP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t>fa’ che noi pure diventiamo luogo santo</w:t>
      </w:r>
    </w:p>
    <w:p w:rsidR="004D5657" w:rsidRPr="007F584A" w:rsidRDefault="004D5657" w:rsidP="004D5657">
      <w:pPr>
        <w:tabs>
          <w:tab w:val="left" w:pos="170"/>
          <w:tab w:val="left" w:pos="340"/>
        </w:tabs>
        <w:autoSpaceDE w:val="0"/>
        <w:autoSpaceDN w:val="0"/>
        <w:adjustRightInd w:val="0"/>
        <w:ind w:left="1560" w:hanging="1560"/>
        <w:jc w:val="both"/>
        <w:rPr>
          <w:rFonts w:ascii="Garamond" w:hAnsi="Garamond"/>
          <w:sz w:val="22"/>
          <w:szCs w:val="22"/>
        </w:rPr>
      </w:pP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t>in cui la tua Parola di salvezza oggi si compie.</w:t>
      </w:r>
    </w:p>
    <w:p w:rsidR="004D5657" w:rsidRPr="007F584A" w:rsidRDefault="004D5657" w:rsidP="004D5657">
      <w:pPr>
        <w:tabs>
          <w:tab w:val="left" w:pos="170"/>
          <w:tab w:val="left" w:pos="340"/>
        </w:tabs>
        <w:autoSpaceDE w:val="0"/>
        <w:autoSpaceDN w:val="0"/>
        <w:adjustRightInd w:val="0"/>
        <w:ind w:left="1560" w:hanging="1560"/>
        <w:jc w:val="both"/>
        <w:rPr>
          <w:rFonts w:ascii="Garamond" w:hAnsi="Garamond"/>
          <w:sz w:val="22"/>
          <w:szCs w:val="22"/>
        </w:rPr>
      </w:pP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t>Per il nostro signore Gesù Cristo, tuo Figlio, che è Dio</w:t>
      </w:r>
    </w:p>
    <w:p w:rsidR="004D5657" w:rsidRPr="007F584A" w:rsidRDefault="004D5657" w:rsidP="004D5657">
      <w:pPr>
        <w:tabs>
          <w:tab w:val="left" w:pos="170"/>
          <w:tab w:val="left" w:pos="340"/>
        </w:tabs>
        <w:autoSpaceDE w:val="0"/>
        <w:autoSpaceDN w:val="0"/>
        <w:adjustRightInd w:val="0"/>
        <w:ind w:left="1560" w:hanging="1560"/>
        <w:jc w:val="both"/>
        <w:rPr>
          <w:rFonts w:ascii="Garamond" w:hAnsi="Garamond"/>
          <w:sz w:val="22"/>
          <w:szCs w:val="22"/>
        </w:rPr>
      </w:pP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t>e vive e regna con te, nell’unità dello Spirito Santo,</w:t>
      </w:r>
    </w:p>
    <w:p w:rsidR="004D5657" w:rsidRPr="007F584A" w:rsidRDefault="004D5657" w:rsidP="004D5657">
      <w:pPr>
        <w:tabs>
          <w:tab w:val="left" w:pos="170"/>
          <w:tab w:val="left" w:pos="340"/>
        </w:tabs>
        <w:autoSpaceDE w:val="0"/>
        <w:autoSpaceDN w:val="0"/>
        <w:adjustRightInd w:val="0"/>
        <w:ind w:left="1560" w:hanging="1560"/>
        <w:jc w:val="both"/>
        <w:rPr>
          <w:rFonts w:ascii="Garamond" w:hAnsi="Garamond"/>
          <w:i/>
          <w:sz w:val="22"/>
          <w:szCs w:val="22"/>
        </w:rPr>
      </w:pP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t>per tutti i secoli dei secoli.</w:t>
      </w:r>
      <w:r w:rsidRPr="007F584A">
        <w:rPr>
          <w:rFonts w:ascii="Garamond" w:hAnsi="Garamond"/>
          <w:sz w:val="22"/>
          <w:szCs w:val="22"/>
        </w:rPr>
        <w:tab/>
      </w:r>
      <w:r w:rsidRPr="007F584A">
        <w:rPr>
          <w:rFonts w:ascii="Garamond" w:hAnsi="Garamond"/>
          <w:i/>
          <w:sz w:val="22"/>
          <w:szCs w:val="22"/>
        </w:rPr>
        <w:t xml:space="preserve">         </w:t>
      </w:r>
      <w:r w:rsidRPr="007F584A">
        <w:rPr>
          <w:rFonts w:ascii="Garamond" w:hAnsi="Garamond"/>
          <w:i/>
          <w:sz w:val="22"/>
          <w:szCs w:val="22"/>
        </w:rPr>
        <w:tab/>
      </w:r>
      <w:r w:rsidRPr="007F584A">
        <w:rPr>
          <w:rFonts w:ascii="Garamond" w:hAnsi="Garamond"/>
          <w:i/>
          <w:sz w:val="22"/>
          <w:szCs w:val="22"/>
        </w:rPr>
        <w:tab/>
      </w:r>
      <w:r w:rsidRPr="007F584A">
        <w:rPr>
          <w:rFonts w:ascii="Garamond" w:hAnsi="Garamond"/>
          <w:i/>
          <w:sz w:val="22"/>
          <w:szCs w:val="22"/>
        </w:rPr>
        <w:tab/>
      </w:r>
      <w:r w:rsidRPr="007F584A">
        <w:rPr>
          <w:rFonts w:ascii="Garamond" w:hAnsi="Garamond"/>
          <w:i/>
          <w:sz w:val="22"/>
          <w:szCs w:val="22"/>
        </w:rPr>
        <w:tab/>
        <w:t xml:space="preserve">         (M.R. pag. 1026)</w:t>
      </w:r>
    </w:p>
    <w:p w:rsidR="004D5657" w:rsidRPr="007F584A" w:rsidRDefault="004D5657" w:rsidP="004D5657">
      <w:pPr>
        <w:ind w:left="1560" w:hanging="1560"/>
        <w:jc w:val="both"/>
        <w:rPr>
          <w:rFonts w:ascii="Garamond" w:hAnsi="Garamond"/>
          <w:b/>
          <w:bCs/>
          <w:sz w:val="22"/>
          <w:szCs w:val="22"/>
        </w:rPr>
      </w:pPr>
      <w:r w:rsidRPr="007F584A">
        <w:rPr>
          <w:rFonts w:ascii="Garamond" w:hAnsi="Garamond"/>
          <w:i/>
          <w:sz w:val="22"/>
          <w:szCs w:val="22"/>
        </w:rPr>
        <w:t>Tutti</w:t>
      </w:r>
      <w:r w:rsidRPr="007F584A">
        <w:rPr>
          <w:rFonts w:ascii="Garamond" w:hAnsi="Garamond"/>
          <w:i/>
          <w:sz w:val="22"/>
          <w:szCs w:val="22"/>
        </w:rPr>
        <w:tab/>
      </w:r>
      <w:r w:rsidRPr="007F584A">
        <w:rPr>
          <w:rFonts w:ascii="Garamond" w:hAnsi="Garamond"/>
          <w:b/>
          <w:bCs/>
          <w:sz w:val="22"/>
          <w:szCs w:val="22"/>
        </w:rPr>
        <w:t>Amen.</w:t>
      </w:r>
    </w:p>
    <w:p w:rsidR="004D5657" w:rsidRPr="007F584A" w:rsidRDefault="004D5657" w:rsidP="004D5657">
      <w:pPr>
        <w:ind w:left="1560" w:hanging="1560"/>
        <w:jc w:val="both"/>
        <w:rPr>
          <w:rFonts w:ascii="Garamond" w:hAnsi="Garamond"/>
          <w:b/>
          <w:sz w:val="22"/>
          <w:szCs w:val="22"/>
        </w:rPr>
      </w:pPr>
    </w:p>
    <w:p w:rsidR="004D5657" w:rsidRPr="00313416" w:rsidRDefault="004D5657" w:rsidP="004D5657">
      <w:pPr>
        <w:ind w:left="1560" w:hanging="1560"/>
        <w:jc w:val="both"/>
        <w:rPr>
          <w:rFonts w:ascii="Garamond" w:hAnsi="Garamond"/>
          <w:bCs/>
          <w:i/>
          <w:sz w:val="22"/>
          <w:szCs w:val="22"/>
        </w:rPr>
      </w:pPr>
      <w:r w:rsidRPr="007F584A">
        <w:rPr>
          <w:rFonts w:ascii="Garamond" w:hAnsi="Garamond"/>
          <w:b/>
          <w:sz w:val="22"/>
          <w:szCs w:val="22"/>
        </w:rPr>
        <w:t>Liturgia della Parola</w:t>
      </w:r>
      <w:r w:rsidR="00313416">
        <w:rPr>
          <w:rFonts w:ascii="Garamond" w:hAnsi="Garamond"/>
          <w:bCs/>
          <w:i/>
          <w:sz w:val="22"/>
          <w:szCs w:val="22"/>
        </w:rPr>
        <w:tab/>
      </w:r>
      <w:r w:rsidRPr="007F584A">
        <w:rPr>
          <w:rFonts w:ascii="Garamond" w:hAnsi="Garamond"/>
          <w:bCs/>
          <w:i/>
          <w:sz w:val="22"/>
          <w:szCs w:val="22"/>
        </w:rPr>
        <w:t>(Come indicato ogni giorno)</w:t>
      </w:r>
    </w:p>
    <w:p w:rsidR="004D5657" w:rsidRPr="007F584A" w:rsidRDefault="004D5657" w:rsidP="004D5657">
      <w:pPr>
        <w:ind w:left="1560" w:hanging="1560"/>
        <w:jc w:val="both"/>
        <w:rPr>
          <w:rFonts w:ascii="Garamond" w:hAnsi="Garamond"/>
          <w:b/>
          <w:bCs/>
          <w:sz w:val="22"/>
          <w:szCs w:val="22"/>
        </w:rPr>
      </w:pPr>
    </w:p>
    <w:p w:rsidR="004D5657" w:rsidRPr="007F584A" w:rsidRDefault="004D5657" w:rsidP="004D5657">
      <w:pPr>
        <w:ind w:left="1560" w:hanging="1560"/>
        <w:jc w:val="both"/>
        <w:rPr>
          <w:rFonts w:ascii="Garamond" w:hAnsi="Garamond"/>
          <w:b/>
          <w:bCs/>
          <w:sz w:val="22"/>
          <w:szCs w:val="22"/>
        </w:rPr>
      </w:pPr>
      <w:r w:rsidRPr="007F584A">
        <w:rPr>
          <w:rFonts w:ascii="Garamond" w:hAnsi="Garamond"/>
          <w:b/>
          <w:sz w:val="22"/>
          <w:szCs w:val="22"/>
        </w:rPr>
        <w:t>Breve omelia</w:t>
      </w:r>
    </w:p>
    <w:p w:rsidR="004D5657" w:rsidRPr="007F584A" w:rsidRDefault="004D5657" w:rsidP="004D5657">
      <w:pPr>
        <w:ind w:left="1560" w:hanging="1560"/>
        <w:jc w:val="both"/>
        <w:rPr>
          <w:rFonts w:ascii="Garamond" w:hAnsi="Garamond"/>
          <w:b/>
          <w:bCs/>
          <w:sz w:val="22"/>
          <w:szCs w:val="22"/>
        </w:rPr>
      </w:pPr>
    </w:p>
    <w:p w:rsidR="00313416" w:rsidRDefault="004D5657" w:rsidP="00313416">
      <w:pPr>
        <w:ind w:left="1560" w:hanging="1560"/>
        <w:jc w:val="both"/>
        <w:rPr>
          <w:rFonts w:ascii="Garamond" w:hAnsi="Garamond"/>
          <w:bCs/>
          <w:i/>
          <w:sz w:val="22"/>
          <w:szCs w:val="22"/>
        </w:rPr>
      </w:pPr>
      <w:r w:rsidRPr="007F584A">
        <w:rPr>
          <w:rFonts w:ascii="Garamond" w:hAnsi="Garamond"/>
          <w:b/>
          <w:sz w:val="22"/>
          <w:szCs w:val="22"/>
        </w:rPr>
        <w:t>Litanie</w:t>
      </w:r>
      <w:r w:rsidR="00313416">
        <w:rPr>
          <w:rFonts w:ascii="Garamond" w:hAnsi="Garamond"/>
          <w:b/>
          <w:sz w:val="22"/>
          <w:szCs w:val="22"/>
        </w:rPr>
        <w:tab/>
      </w:r>
      <w:r w:rsidR="00313416">
        <w:rPr>
          <w:rFonts w:ascii="Garamond" w:hAnsi="Garamond"/>
          <w:b/>
          <w:sz w:val="22"/>
          <w:szCs w:val="22"/>
        </w:rPr>
        <w:tab/>
      </w:r>
      <w:r w:rsidRPr="007F584A">
        <w:rPr>
          <w:rFonts w:ascii="Garamond" w:hAnsi="Garamond"/>
          <w:bCs/>
          <w:i/>
          <w:sz w:val="22"/>
          <w:szCs w:val="22"/>
        </w:rPr>
        <w:t xml:space="preserve">(Come indicato ogni giorno). </w:t>
      </w:r>
    </w:p>
    <w:p w:rsidR="004D5657" w:rsidRPr="00313416" w:rsidRDefault="004D5657" w:rsidP="004D5657">
      <w:pPr>
        <w:jc w:val="both"/>
        <w:rPr>
          <w:rFonts w:ascii="Garamond" w:hAnsi="Garamond"/>
          <w:b/>
          <w:sz w:val="22"/>
          <w:szCs w:val="22"/>
        </w:rPr>
      </w:pPr>
      <w:r w:rsidRPr="007F584A">
        <w:rPr>
          <w:rFonts w:ascii="Garamond" w:hAnsi="Garamond"/>
          <w:i/>
          <w:sz w:val="22"/>
          <w:szCs w:val="22"/>
        </w:rPr>
        <w:t>Al termine dell’omelia, mentre si cantano o leggono le litanie alla Vergine, colui che presiede la celebrazione si reca presso l’immagine della Madonna e vi sosta innanzi. Dopo le litanie, introduce il canto del Tota Pulchra</w:t>
      </w:r>
    </w:p>
    <w:p w:rsidR="004D5657" w:rsidRPr="007F584A" w:rsidRDefault="004D5657" w:rsidP="004D5657">
      <w:pPr>
        <w:jc w:val="both"/>
        <w:rPr>
          <w:rFonts w:ascii="Garamond" w:hAnsi="Garamond"/>
          <w:b/>
          <w:bCs/>
          <w:sz w:val="22"/>
          <w:szCs w:val="22"/>
        </w:rPr>
      </w:pPr>
    </w:p>
    <w:p w:rsidR="004D5657" w:rsidRPr="007F584A" w:rsidRDefault="004D5657" w:rsidP="00313416">
      <w:pPr>
        <w:ind w:left="993" w:hanging="993"/>
        <w:jc w:val="both"/>
        <w:rPr>
          <w:rFonts w:ascii="Garamond" w:hAnsi="Garamond"/>
          <w:b/>
          <w:bCs/>
          <w:sz w:val="22"/>
          <w:szCs w:val="22"/>
        </w:rPr>
      </w:pPr>
      <w:r w:rsidRPr="007F584A">
        <w:rPr>
          <w:rFonts w:ascii="Garamond" w:hAnsi="Garamond"/>
          <w:i/>
          <w:sz w:val="22"/>
          <w:szCs w:val="22"/>
        </w:rPr>
        <w:t>Cel.</w:t>
      </w:r>
      <w:r w:rsidRPr="007F584A">
        <w:rPr>
          <w:rFonts w:ascii="Garamond" w:hAnsi="Garamond"/>
          <w:i/>
          <w:sz w:val="22"/>
          <w:szCs w:val="22"/>
        </w:rPr>
        <w:tab/>
      </w:r>
      <w:r w:rsidRPr="007F584A">
        <w:rPr>
          <w:rFonts w:ascii="Garamond" w:hAnsi="Garamond"/>
          <w:i/>
          <w:sz w:val="22"/>
          <w:szCs w:val="22"/>
        </w:rPr>
        <w:tab/>
      </w:r>
      <w:r w:rsidRPr="007F584A">
        <w:rPr>
          <w:rFonts w:ascii="Garamond" w:hAnsi="Garamond"/>
          <w:sz w:val="22"/>
          <w:szCs w:val="22"/>
        </w:rPr>
        <w:t>Dio onnipotente ed eterno,</w:t>
      </w:r>
    </w:p>
    <w:p w:rsidR="004D5657" w:rsidRPr="007F584A" w:rsidRDefault="004D5657" w:rsidP="00313416">
      <w:pPr>
        <w:ind w:left="993" w:hanging="993"/>
        <w:rPr>
          <w:rFonts w:ascii="Garamond" w:hAnsi="Garamond"/>
          <w:b/>
          <w:bCs/>
          <w:sz w:val="22"/>
          <w:szCs w:val="22"/>
        </w:rPr>
      </w:pPr>
      <w:r w:rsidRPr="007F584A">
        <w:rPr>
          <w:rFonts w:ascii="Garamond" w:hAnsi="Garamond"/>
          <w:sz w:val="22"/>
          <w:szCs w:val="22"/>
        </w:rPr>
        <w:tab/>
      </w:r>
      <w:r w:rsidRPr="007F584A">
        <w:rPr>
          <w:rFonts w:ascii="Garamond" w:hAnsi="Garamond"/>
          <w:sz w:val="22"/>
          <w:szCs w:val="22"/>
        </w:rPr>
        <w:tab/>
        <w:t xml:space="preserve">Tu ci hai dato nella Chiesa nascente </w:t>
      </w:r>
    </w:p>
    <w:p w:rsidR="004D5657" w:rsidRPr="007F584A" w:rsidRDefault="004D5657" w:rsidP="00313416">
      <w:pPr>
        <w:ind w:left="993" w:hanging="993"/>
        <w:rPr>
          <w:rFonts w:ascii="Garamond" w:hAnsi="Garamond"/>
          <w:b/>
          <w:bCs/>
          <w:sz w:val="22"/>
          <w:szCs w:val="22"/>
        </w:rPr>
      </w:pPr>
      <w:r w:rsidRPr="007F584A">
        <w:rPr>
          <w:rFonts w:ascii="Garamond" w:hAnsi="Garamond"/>
          <w:b/>
          <w:bCs/>
          <w:sz w:val="22"/>
          <w:szCs w:val="22"/>
        </w:rPr>
        <w:tab/>
      </w:r>
      <w:r w:rsidRPr="007F584A">
        <w:rPr>
          <w:rFonts w:ascii="Garamond" w:hAnsi="Garamond"/>
          <w:b/>
          <w:bCs/>
          <w:sz w:val="22"/>
          <w:szCs w:val="22"/>
        </w:rPr>
        <w:tab/>
      </w:r>
      <w:r w:rsidRPr="007F584A">
        <w:rPr>
          <w:rFonts w:ascii="Garamond" w:hAnsi="Garamond"/>
          <w:sz w:val="22"/>
          <w:szCs w:val="22"/>
        </w:rPr>
        <w:t xml:space="preserve">un esempio mirabile di orazione, di concordia e di condivisione: </w:t>
      </w:r>
    </w:p>
    <w:p w:rsidR="004D5657" w:rsidRPr="007F584A" w:rsidRDefault="004D5657" w:rsidP="00313416">
      <w:pPr>
        <w:ind w:left="993" w:hanging="993"/>
        <w:rPr>
          <w:rFonts w:ascii="Garamond" w:hAnsi="Garamond"/>
          <w:sz w:val="22"/>
          <w:szCs w:val="22"/>
        </w:rPr>
      </w:pPr>
      <w:r w:rsidRPr="007F584A">
        <w:rPr>
          <w:rFonts w:ascii="Garamond" w:hAnsi="Garamond"/>
          <w:b/>
          <w:bCs/>
          <w:sz w:val="22"/>
          <w:szCs w:val="22"/>
        </w:rPr>
        <w:tab/>
      </w:r>
      <w:r w:rsidRPr="007F584A">
        <w:rPr>
          <w:rFonts w:ascii="Garamond" w:hAnsi="Garamond"/>
          <w:b/>
          <w:bCs/>
          <w:sz w:val="22"/>
          <w:szCs w:val="22"/>
        </w:rPr>
        <w:tab/>
      </w:r>
      <w:r w:rsidRPr="007F584A">
        <w:rPr>
          <w:rFonts w:ascii="Garamond" w:hAnsi="Garamond"/>
          <w:sz w:val="22"/>
          <w:szCs w:val="22"/>
        </w:rPr>
        <w:t>la Madre di Gesù, unita agli Apostoli in preghiera unanime.</w:t>
      </w:r>
    </w:p>
    <w:p w:rsidR="004D5657" w:rsidRPr="007F584A" w:rsidRDefault="004D5657" w:rsidP="00313416">
      <w:pPr>
        <w:ind w:left="993" w:hanging="993"/>
        <w:rPr>
          <w:rFonts w:ascii="Garamond" w:hAnsi="Garamond"/>
          <w:sz w:val="22"/>
          <w:szCs w:val="22"/>
        </w:rPr>
      </w:pPr>
      <w:r w:rsidRPr="007F584A">
        <w:rPr>
          <w:rFonts w:ascii="Garamond" w:hAnsi="Garamond"/>
          <w:sz w:val="22"/>
          <w:szCs w:val="22"/>
        </w:rPr>
        <w:tab/>
      </w:r>
      <w:r w:rsidRPr="007F584A">
        <w:rPr>
          <w:rFonts w:ascii="Garamond" w:hAnsi="Garamond"/>
          <w:sz w:val="22"/>
          <w:szCs w:val="22"/>
        </w:rPr>
        <w:tab/>
        <w:t>A lei, Vergine Figlia di Sion, Immacolata,</w:t>
      </w:r>
    </w:p>
    <w:p w:rsidR="004D5657" w:rsidRPr="007F584A" w:rsidRDefault="004D5657" w:rsidP="00313416">
      <w:pPr>
        <w:ind w:left="993" w:hanging="993"/>
        <w:rPr>
          <w:rFonts w:ascii="Garamond" w:hAnsi="Garamond"/>
          <w:b/>
          <w:bCs/>
          <w:sz w:val="22"/>
          <w:szCs w:val="22"/>
        </w:rPr>
      </w:pPr>
      <w:r w:rsidRPr="007F584A">
        <w:rPr>
          <w:rFonts w:ascii="Garamond" w:hAnsi="Garamond"/>
          <w:sz w:val="22"/>
          <w:szCs w:val="22"/>
        </w:rPr>
        <w:tab/>
      </w:r>
      <w:r w:rsidRPr="007F584A">
        <w:rPr>
          <w:rFonts w:ascii="Garamond" w:hAnsi="Garamond"/>
          <w:sz w:val="22"/>
          <w:szCs w:val="22"/>
        </w:rPr>
        <w:tab/>
        <w:t>che aveva atteso la venuta di Cristo</w:t>
      </w:r>
    </w:p>
    <w:p w:rsidR="004D5657" w:rsidRPr="007F584A" w:rsidRDefault="004D5657" w:rsidP="00313416">
      <w:pPr>
        <w:ind w:left="993" w:hanging="993"/>
        <w:rPr>
          <w:rFonts w:ascii="Garamond" w:hAnsi="Garamond"/>
          <w:sz w:val="22"/>
          <w:szCs w:val="22"/>
        </w:rPr>
      </w:pPr>
      <w:r w:rsidRPr="007F584A">
        <w:rPr>
          <w:rFonts w:ascii="Garamond" w:hAnsi="Garamond"/>
          <w:i/>
          <w:iCs/>
          <w:sz w:val="22"/>
          <w:szCs w:val="22"/>
        </w:rPr>
        <w:tab/>
      </w:r>
      <w:r w:rsidRPr="007F584A">
        <w:rPr>
          <w:rFonts w:ascii="Garamond" w:hAnsi="Garamond"/>
          <w:i/>
          <w:iCs/>
          <w:sz w:val="22"/>
          <w:szCs w:val="22"/>
        </w:rPr>
        <w:tab/>
      </w:r>
      <w:r w:rsidRPr="007F584A">
        <w:rPr>
          <w:rFonts w:ascii="Garamond" w:hAnsi="Garamond"/>
          <w:sz w:val="22"/>
          <w:szCs w:val="22"/>
        </w:rPr>
        <w:t>invocando con intense suppliche lo Spirito promesso,</w:t>
      </w:r>
    </w:p>
    <w:p w:rsidR="004D5657" w:rsidRPr="007F584A" w:rsidRDefault="004D5657" w:rsidP="00313416">
      <w:pPr>
        <w:ind w:left="993" w:hanging="993"/>
        <w:rPr>
          <w:rFonts w:ascii="Garamond" w:hAnsi="Garamond"/>
          <w:b/>
          <w:bCs/>
          <w:sz w:val="22"/>
          <w:szCs w:val="22"/>
        </w:rPr>
      </w:pPr>
      <w:r w:rsidRPr="007F584A">
        <w:rPr>
          <w:rFonts w:ascii="Garamond" w:hAnsi="Garamond"/>
          <w:sz w:val="22"/>
          <w:szCs w:val="22"/>
        </w:rPr>
        <w:tab/>
      </w:r>
      <w:r w:rsidRPr="007F584A">
        <w:rPr>
          <w:rFonts w:ascii="Garamond" w:hAnsi="Garamond"/>
          <w:sz w:val="22"/>
          <w:szCs w:val="22"/>
        </w:rPr>
        <w:tab/>
        <w:t xml:space="preserve">noi ci rivolgiamo. </w:t>
      </w:r>
    </w:p>
    <w:p w:rsidR="004D5657" w:rsidRPr="007F584A" w:rsidRDefault="004D5657" w:rsidP="00313416">
      <w:pPr>
        <w:ind w:left="993" w:hanging="993"/>
        <w:rPr>
          <w:rFonts w:ascii="Garamond" w:hAnsi="Garamond"/>
          <w:bCs/>
          <w:sz w:val="22"/>
          <w:szCs w:val="22"/>
        </w:rPr>
      </w:pPr>
      <w:r w:rsidRPr="007F584A">
        <w:rPr>
          <w:rFonts w:ascii="Garamond" w:hAnsi="Garamond"/>
          <w:bCs/>
          <w:sz w:val="22"/>
          <w:szCs w:val="22"/>
        </w:rPr>
        <w:tab/>
      </w:r>
      <w:r w:rsidRPr="007F584A">
        <w:rPr>
          <w:rFonts w:ascii="Garamond" w:hAnsi="Garamond"/>
          <w:bCs/>
          <w:sz w:val="22"/>
          <w:szCs w:val="22"/>
        </w:rPr>
        <w:tab/>
        <w:t>Con lei</w:t>
      </w:r>
      <w:r w:rsidRPr="007F584A">
        <w:rPr>
          <w:rFonts w:ascii="Garamond" w:hAnsi="Garamond"/>
          <w:sz w:val="22"/>
          <w:szCs w:val="22"/>
        </w:rPr>
        <w:t xml:space="preserve">, ardente nella carità, </w:t>
      </w:r>
    </w:p>
    <w:p w:rsidR="004D5657" w:rsidRPr="007F584A" w:rsidRDefault="004D5657" w:rsidP="00313416">
      <w:pPr>
        <w:ind w:left="993" w:hanging="993"/>
        <w:rPr>
          <w:rFonts w:ascii="Garamond" w:hAnsi="Garamond"/>
          <w:sz w:val="22"/>
          <w:szCs w:val="22"/>
        </w:rPr>
      </w:pPr>
      <w:r w:rsidRPr="007F584A">
        <w:rPr>
          <w:rFonts w:ascii="Garamond" w:hAnsi="Garamond"/>
          <w:sz w:val="22"/>
          <w:szCs w:val="22"/>
        </w:rPr>
        <w:tab/>
      </w:r>
      <w:r w:rsidRPr="007F584A">
        <w:rPr>
          <w:rFonts w:ascii="Garamond" w:hAnsi="Garamond"/>
          <w:sz w:val="22"/>
          <w:szCs w:val="22"/>
        </w:rPr>
        <w:tab/>
        <w:t xml:space="preserve">modello della Chiesa sospinta dallo Spirito per le strade del mondo,       </w:t>
      </w:r>
    </w:p>
    <w:p w:rsidR="004D5657" w:rsidRPr="007F584A" w:rsidRDefault="004D5657" w:rsidP="00313416">
      <w:pPr>
        <w:ind w:left="993" w:hanging="993"/>
        <w:rPr>
          <w:rFonts w:ascii="Garamond" w:hAnsi="Garamond"/>
          <w:sz w:val="22"/>
          <w:szCs w:val="22"/>
        </w:rPr>
      </w:pPr>
      <w:r w:rsidRPr="007F584A">
        <w:rPr>
          <w:rFonts w:ascii="Garamond" w:hAnsi="Garamond"/>
          <w:sz w:val="22"/>
          <w:szCs w:val="22"/>
        </w:rPr>
        <w:tab/>
      </w:r>
      <w:r w:rsidRPr="007F584A">
        <w:rPr>
          <w:rFonts w:ascii="Garamond" w:hAnsi="Garamond"/>
          <w:sz w:val="22"/>
          <w:szCs w:val="22"/>
        </w:rPr>
        <w:tab/>
        <w:t>noi attendiamo il secondo avvento del Signore</w:t>
      </w:r>
    </w:p>
    <w:p w:rsidR="004D5657" w:rsidRPr="007F584A" w:rsidRDefault="004D5657" w:rsidP="00313416">
      <w:pPr>
        <w:ind w:left="993" w:hanging="993"/>
        <w:rPr>
          <w:rFonts w:ascii="Garamond" w:hAnsi="Garamond"/>
          <w:sz w:val="22"/>
          <w:szCs w:val="22"/>
        </w:rPr>
      </w:pPr>
      <w:r w:rsidRPr="007F584A">
        <w:rPr>
          <w:rFonts w:ascii="Garamond" w:hAnsi="Garamond"/>
          <w:sz w:val="22"/>
          <w:szCs w:val="22"/>
        </w:rPr>
        <w:tab/>
      </w:r>
      <w:r w:rsidRPr="007F584A">
        <w:rPr>
          <w:rFonts w:ascii="Garamond" w:hAnsi="Garamond"/>
          <w:sz w:val="22"/>
          <w:szCs w:val="22"/>
        </w:rPr>
        <w:tab/>
        <w:t>e lo annunciamo a tutti.</w:t>
      </w:r>
    </w:p>
    <w:p w:rsidR="004D5657" w:rsidRPr="007F584A" w:rsidRDefault="004D5657" w:rsidP="00313416">
      <w:pPr>
        <w:ind w:left="993" w:hanging="993"/>
        <w:rPr>
          <w:rFonts w:ascii="Garamond" w:hAnsi="Garamond"/>
          <w:sz w:val="22"/>
          <w:szCs w:val="22"/>
        </w:rPr>
      </w:pPr>
      <w:r w:rsidRPr="007F584A">
        <w:rPr>
          <w:rFonts w:ascii="Garamond" w:hAnsi="Garamond"/>
          <w:sz w:val="22"/>
          <w:szCs w:val="22"/>
        </w:rPr>
        <w:tab/>
      </w:r>
      <w:r w:rsidRPr="007F584A">
        <w:rPr>
          <w:rFonts w:ascii="Garamond" w:hAnsi="Garamond"/>
          <w:sz w:val="22"/>
          <w:szCs w:val="22"/>
        </w:rPr>
        <w:tab/>
        <w:t>Lei, che nella incarnazione del Verbo fu adombrata dalla tua potenza,</w:t>
      </w:r>
    </w:p>
    <w:p w:rsidR="004D5657" w:rsidRPr="007F584A" w:rsidRDefault="004D5657" w:rsidP="00313416">
      <w:pPr>
        <w:ind w:left="993" w:hanging="993"/>
        <w:rPr>
          <w:rFonts w:ascii="Garamond" w:hAnsi="Garamond"/>
          <w:sz w:val="22"/>
          <w:szCs w:val="22"/>
        </w:rPr>
      </w:pPr>
      <w:r w:rsidRPr="007F584A">
        <w:rPr>
          <w:rFonts w:ascii="Garamond" w:hAnsi="Garamond"/>
          <w:sz w:val="22"/>
          <w:szCs w:val="22"/>
        </w:rPr>
        <w:tab/>
      </w:r>
      <w:r w:rsidRPr="007F584A">
        <w:rPr>
          <w:rFonts w:ascii="Garamond" w:hAnsi="Garamond"/>
          <w:sz w:val="22"/>
          <w:szCs w:val="22"/>
        </w:rPr>
        <w:tab/>
        <w:t>e di nuovo è colmata del tuo Dono al sorgere del nuovo Israele,</w:t>
      </w:r>
    </w:p>
    <w:p w:rsidR="004D5657" w:rsidRPr="007F584A" w:rsidRDefault="004D5657" w:rsidP="00313416">
      <w:pPr>
        <w:ind w:left="1418"/>
        <w:rPr>
          <w:rFonts w:ascii="Garamond" w:hAnsi="Garamond"/>
          <w:b/>
          <w:bCs/>
          <w:sz w:val="22"/>
          <w:szCs w:val="22"/>
        </w:rPr>
      </w:pPr>
      <w:r w:rsidRPr="007F584A">
        <w:rPr>
          <w:rFonts w:ascii="Garamond" w:hAnsi="Garamond"/>
          <w:sz w:val="22"/>
          <w:szCs w:val="22"/>
        </w:rPr>
        <w:t>noi, fiduciosi, invochiamo.</w:t>
      </w:r>
      <w:r w:rsidRPr="007F584A">
        <w:rPr>
          <w:rFonts w:ascii="Garamond" w:hAnsi="Garamond"/>
          <w:b/>
          <w:sz w:val="22"/>
          <w:szCs w:val="22"/>
        </w:rPr>
        <w:t xml:space="preserve"> </w:t>
      </w:r>
    </w:p>
    <w:p w:rsidR="004D5657" w:rsidRPr="007F584A" w:rsidRDefault="004D5657" w:rsidP="004D5657">
      <w:pPr>
        <w:ind w:left="1560" w:hanging="1560"/>
        <w:rPr>
          <w:rFonts w:ascii="Garamond" w:hAnsi="Garamond"/>
          <w:b/>
          <w:bCs/>
          <w:sz w:val="22"/>
          <w:szCs w:val="22"/>
        </w:rPr>
      </w:pPr>
    </w:p>
    <w:p w:rsidR="004D5657" w:rsidRPr="007F584A" w:rsidRDefault="004D5657" w:rsidP="004D5657">
      <w:pPr>
        <w:ind w:left="1560" w:hanging="1560"/>
        <w:rPr>
          <w:rFonts w:ascii="Garamond" w:hAnsi="Garamond"/>
          <w:b/>
          <w:bCs/>
          <w:sz w:val="22"/>
          <w:szCs w:val="22"/>
        </w:rPr>
      </w:pPr>
      <w:r w:rsidRPr="007F584A">
        <w:rPr>
          <w:rFonts w:ascii="Garamond" w:hAnsi="Garamond"/>
          <w:b/>
          <w:sz w:val="22"/>
          <w:szCs w:val="22"/>
        </w:rPr>
        <w:t xml:space="preserve">Canto del </w:t>
      </w:r>
      <w:r w:rsidRPr="007F584A">
        <w:rPr>
          <w:rFonts w:ascii="Garamond" w:hAnsi="Garamond"/>
          <w:b/>
          <w:i/>
          <w:sz w:val="22"/>
          <w:szCs w:val="22"/>
        </w:rPr>
        <w:t>Tota Pulchra</w:t>
      </w:r>
      <w:r w:rsidRPr="007F584A">
        <w:rPr>
          <w:rFonts w:ascii="Garamond" w:hAnsi="Garamond"/>
          <w:b/>
          <w:sz w:val="22"/>
          <w:szCs w:val="22"/>
        </w:rPr>
        <w:t xml:space="preserve"> e offerta dell’incenso</w:t>
      </w:r>
    </w:p>
    <w:p w:rsidR="004D5657" w:rsidRPr="007F584A" w:rsidRDefault="004D5657" w:rsidP="004D5657">
      <w:pPr>
        <w:ind w:left="1560" w:hanging="1560"/>
        <w:rPr>
          <w:rFonts w:ascii="Garamond" w:hAnsi="Garamond"/>
          <w:b/>
          <w:bCs/>
          <w:sz w:val="22"/>
          <w:szCs w:val="22"/>
        </w:rPr>
      </w:pPr>
      <w:r w:rsidRPr="007F584A">
        <w:rPr>
          <w:rFonts w:ascii="Garamond" w:hAnsi="Garamond"/>
          <w:b/>
          <w:bCs/>
          <w:sz w:val="22"/>
          <w:szCs w:val="22"/>
        </w:rPr>
        <w:lastRenderedPageBreak/>
        <w:tab/>
      </w:r>
      <w:r w:rsidRPr="007F584A">
        <w:rPr>
          <w:rFonts w:ascii="Garamond" w:hAnsi="Garamond"/>
          <w:b/>
          <w:bCs/>
          <w:sz w:val="22"/>
          <w:szCs w:val="22"/>
        </w:rPr>
        <w:tab/>
      </w:r>
    </w:p>
    <w:p w:rsidR="004D5657" w:rsidRPr="007F584A" w:rsidRDefault="004D5657" w:rsidP="00313416">
      <w:pPr>
        <w:ind w:left="1418"/>
        <w:rPr>
          <w:rFonts w:ascii="Garamond" w:hAnsi="Garamond"/>
          <w:b/>
          <w:bCs/>
          <w:i/>
          <w:sz w:val="22"/>
          <w:szCs w:val="22"/>
        </w:rPr>
      </w:pPr>
      <w:r w:rsidRPr="007F584A">
        <w:rPr>
          <w:rFonts w:ascii="Garamond" w:hAnsi="Garamond"/>
          <w:i/>
          <w:iCs/>
          <w:sz w:val="22"/>
          <w:szCs w:val="22"/>
        </w:rPr>
        <w:t xml:space="preserve">Tota pulchra es, Maria,   </w:t>
      </w:r>
    </w:p>
    <w:p w:rsidR="004D5657" w:rsidRPr="007F584A" w:rsidRDefault="004D5657" w:rsidP="00313416">
      <w:pPr>
        <w:widowControl w:val="0"/>
        <w:ind w:left="1418"/>
        <w:rPr>
          <w:rFonts w:ascii="Garamond" w:hAnsi="Garamond"/>
          <w:b/>
          <w:bCs/>
          <w:i/>
          <w:iCs/>
          <w:sz w:val="22"/>
          <w:szCs w:val="22"/>
        </w:rPr>
      </w:pPr>
      <w:r w:rsidRPr="007F584A">
        <w:rPr>
          <w:rFonts w:ascii="Garamond" w:hAnsi="Garamond"/>
          <w:b/>
          <w:bCs/>
          <w:i/>
          <w:iCs/>
          <w:sz w:val="22"/>
          <w:szCs w:val="22"/>
        </w:rPr>
        <w:t>Tota pulchra es, Maria.</w:t>
      </w:r>
    </w:p>
    <w:p w:rsidR="004D5657" w:rsidRPr="007F584A" w:rsidRDefault="004D5657" w:rsidP="00313416">
      <w:pPr>
        <w:widowControl w:val="0"/>
        <w:ind w:left="1418"/>
        <w:rPr>
          <w:rFonts w:ascii="Garamond" w:hAnsi="Garamond"/>
          <w:i/>
          <w:iCs/>
          <w:sz w:val="22"/>
          <w:szCs w:val="22"/>
        </w:rPr>
      </w:pPr>
      <w:r w:rsidRPr="007F584A">
        <w:rPr>
          <w:rFonts w:ascii="Garamond" w:hAnsi="Garamond"/>
          <w:i/>
          <w:iCs/>
          <w:sz w:val="22"/>
          <w:szCs w:val="22"/>
        </w:rPr>
        <w:t xml:space="preserve">Et macula originalis non est in te. </w:t>
      </w:r>
      <w:r w:rsidRPr="007F584A">
        <w:rPr>
          <w:rFonts w:ascii="Garamond" w:hAnsi="Garamond"/>
          <w:i/>
          <w:iCs/>
          <w:sz w:val="22"/>
          <w:szCs w:val="22"/>
        </w:rPr>
        <w:tab/>
      </w:r>
    </w:p>
    <w:p w:rsidR="004D5657" w:rsidRPr="007F584A" w:rsidRDefault="004D5657" w:rsidP="00313416">
      <w:pPr>
        <w:widowControl w:val="0"/>
        <w:ind w:left="1418"/>
        <w:rPr>
          <w:rFonts w:ascii="Garamond" w:hAnsi="Garamond"/>
          <w:i/>
          <w:iCs/>
          <w:sz w:val="22"/>
          <w:szCs w:val="22"/>
        </w:rPr>
      </w:pPr>
      <w:r w:rsidRPr="007F584A">
        <w:rPr>
          <w:rFonts w:ascii="Garamond" w:hAnsi="Garamond"/>
          <w:b/>
          <w:bCs/>
          <w:i/>
          <w:iCs/>
          <w:sz w:val="22"/>
          <w:szCs w:val="22"/>
        </w:rPr>
        <w:t>Et macula originalis non est in te</w:t>
      </w:r>
      <w:r w:rsidRPr="007F584A">
        <w:rPr>
          <w:rFonts w:ascii="Garamond" w:hAnsi="Garamond"/>
          <w:i/>
          <w:iCs/>
          <w:sz w:val="22"/>
          <w:szCs w:val="22"/>
        </w:rPr>
        <w:t>.</w:t>
      </w:r>
    </w:p>
    <w:p w:rsidR="004D5657" w:rsidRPr="007F584A" w:rsidRDefault="004D5657" w:rsidP="00313416">
      <w:pPr>
        <w:widowControl w:val="0"/>
        <w:ind w:left="1418"/>
        <w:rPr>
          <w:rFonts w:ascii="Garamond" w:hAnsi="Garamond"/>
          <w:i/>
          <w:iCs/>
          <w:sz w:val="22"/>
          <w:szCs w:val="22"/>
        </w:rPr>
      </w:pPr>
      <w:r w:rsidRPr="007F584A">
        <w:rPr>
          <w:rFonts w:ascii="Garamond" w:hAnsi="Garamond"/>
          <w:i/>
          <w:iCs/>
          <w:sz w:val="22"/>
          <w:szCs w:val="22"/>
        </w:rPr>
        <w:t>Tu gloria Jerusalem.</w:t>
      </w:r>
    </w:p>
    <w:p w:rsidR="004D5657" w:rsidRPr="007F584A" w:rsidRDefault="004D5657" w:rsidP="00313416">
      <w:pPr>
        <w:widowControl w:val="0"/>
        <w:ind w:left="1418"/>
        <w:rPr>
          <w:rFonts w:ascii="Garamond" w:hAnsi="Garamond"/>
          <w:b/>
          <w:bCs/>
          <w:i/>
          <w:iCs/>
          <w:sz w:val="22"/>
          <w:szCs w:val="22"/>
        </w:rPr>
      </w:pPr>
      <w:r w:rsidRPr="007F584A">
        <w:rPr>
          <w:rFonts w:ascii="Garamond" w:hAnsi="Garamond"/>
          <w:b/>
          <w:bCs/>
          <w:i/>
          <w:iCs/>
          <w:sz w:val="22"/>
          <w:szCs w:val="22"/>
        </w:rPr>
        <w:t>Tu laetitia Israel.</w:t>
      </w:r>
    </w:p>
    <w:p w:rsidR="004D5657" w:rsidRPr="007F584A" w:rsidRDefault="004D5657" w:rsidP="00313416">
      <w:pPr>
        <w:widowControl w:val="0"/>
        <w:ind w:left="1418"/>
        <w:rPr>
          <w:rFonts w:ascii="Garamond" w:hAnsi="Garamond"/>
          <w:i/>
          <w:iCs/>
          <w:sz w:val="22"/>
          <w:szCs w:val="22"/>
        </w:rPr>
      </w:pPr>
      <w:r w:rsidRPr="007F584A">
        <w:rPr>
          <w:rFonts w:ascii="Garamond" w:hAnsi="Garamond"/>
          <w:i/>
          <w:iCs/>
          <w:sz w:val="22"/>
          <w:szCs w:val="22"/>
        </w:rPr>
        <w:t>Tu honorificentia populi nostri.</w:t>
      </w:r>
      <w:r w:rsidRPr="007F584A">
        <w:rPr>
          <w:rFonts w:ascii="Garamond" w:hAnsi="Garamond"/>
          <w:i/>
          <w:iCs/>
          <w:sz w:val="22"/>
          <w:szCs w:val="22"/>
        </w:rPr>
        <w:tab/>
      </w:r>
      <w:r w:rsidRPr="007F584A">
        <w:rPr>
          <w:rFonts w:ascii="Garamond" w:hAnsi="Garamond"/>
          <w:i/>
          <w:iCs/>
          <w:sz w:val="22"/>
          <w:szCs w:val="22"/>
        </w:rPr>
        <w:tab/>
      </w:r>
    </w:p>
    <w:p w:rsidR="004D5657" w:rsidRPr="007F584A" w:rsidRDefault="004D5657" w:rsidP="00313416">
      <w:pPr>
        <w:widowControl w:val="0"/>
        <w:ind w:left="1418"/>
        <w:rPr>
          <w:rFonts w:ascii="Garamond" w:hAnsi="Garamond"/>
          <w:b/>
          <w:bCs/>
          <w:i/>
          <w:iCs/>
          <w:sz w:val="22"/>
          <w:szCs w:val="22"/>
        </w:rPr>
      </w:pPr>
      <w:r w:rsidRPr="007F584A">
        <w:rPr>
          <w:rFonts w:ascii="Garamond" w:hAnsi="Garamond"/>
          <w:b/>
          <w:bCs/>
          <w:i/>
          <w:iCs/>
          <w:sz w:val="22"/>
          <w:szCs w:val="22"/>
        </w:rPr>
        <w:t>Tu advocata peccatorum.</w:t>
      </w:r>
    </w:p>
    <w:p w:rsidR="007F584A" w:rsidRDefault="004D5657" w:rsidP="00313416">
      <w:pPr>
        <w:widowControl w:val="0"/>
        <w:ind w:left="1418"/>
        <w:rPr>
          <w:rFonts w:ascii="Garamond" w:hAnsi="Garamond"/>
          <w:i/>
          <w:iCs/>
          <w:sz w:val="22"/>
          <w:szCs w:val="22"/>
        </w:rPr>
      </w:pPr>
      <w:r w:rsidRPr="007F584A">
        <w:rPr>
          <w:rFonts w:ascii="Garamond" w:hAnsi="Garamond"/>
          <w:i/>
          <w:iCs/>
          <w:sz w:val="22"/>
          <w:szCs w:val="22"/>
        </w:rPr>
        <w:t xml:space="preserve">O Maria. </w:t>
      </w:r>
    </w:p>
    <w:p w:rsidR="004D5657" w:rsidRPr="007F584A" w:rsidRDefault="004D5657" w:rsidP="00313416">
      <w:pPr>
        <w:widowControl w:val="0"/>
        <w:ind w:left="1418"/>
        <w:rPr>
          <w:rFonts w:ascii="Garamond" w:hAnsi="Garamond"/>
          <w:b/>
          <w:bCs/>
          <w:i/>
          <w:iCs/>
          <w:sz w:val="22"/>
          <w:szCs w:val="22"/>
        </w:rPr>
      </w:pPr>
      <w:r w:rsidRPr="007F584A">
        <w:rPr>
          <w:rFonts w:ascii="Garamond" w:hAnsi="Garamond"/>
          <w:b/>
          <w:bCs/>
          <w:i/>
          <w:iCs/>
          <w:sz w:val="22"/>
          <w:szCs w:val="22"/>
        </w:rPr>
        <w:t>O Maria.</w:t>
      </w:r>
    </w:p>
    <w:p w:rsidR="004D5657" w:rsidRPr="007F584A" w:rsidRDefault="004D5657" w:rsidP="00313416">
      <w:pPr>
        <w:widowControl w:val="0"/>
        <w:ind w:left="1418"/>
        <w:rPr>
          <w:rFonts w:ascii="Garamond" w:hAnsi="Garamond"/>
          <w:b/>
          <w:bCs/>
          <w:i/>
          <w:iCs/>
          <w:sz w:val="22"/>
          <w:szCs w:val="22"/>
        </w:rPr>
      </w:pPr>
      <w:r w:rsidRPr="007F584A">
        <w:rPr>
          <w:rFonts w:ascii="Garamond" w:hAnsi="Garamond"/>
          <w:i/>
          <w:iCs/>
          <w:sz w:val="22"/>
          <w:szCs w:val="22"/>
        </w:rPr>
        <w:t>Virgo prudentissima,</w:t>
      </w:r>
      <w:r w:rsidRPr="007F584A">
        <w:rPr>
          <w:rFonts w:ascii="Garamond" w:hAnsi="Garamond"/>
          <w:b/>
          <w:bCs/>
          <w:i/>
          <w:iCs/>
          <w:sz w:val="22"/>
          <w:szCs w:val="22"/>
        </w:rPr>
        <w:t xml:space="preserve"> </w:t>
      </w:r>
      <w:r w:rsidRPr="007F584A">
        <w:rPr>
          <w:rFonts w:ascii="Garamond" w:hAnsi="Garamond"/>
          <w:b/>
          <w:bCs/>
          <w:i/>
          <w:iCs/>
          <w:sz w:val="22"/>
          <w:szCs w:val="22"/>
        </w:rPr>
        <w:tab/>
      </w:r>
      <w:r w:rsidRPr="007F584A">
        <w:rPr>
          <w:rFonts w:ascii="Garamond" w:hAnsi="Garamond"/>
          <w:b/>
          <w:bCs/>
          <w:i/>
          <w:iCs/>
          <w:sz w:val="22"/>
          <w:szCs w:val="22"/>
        </w:rPr>
        <w:tab/>
      </w:r>
      <w:r w:rsidRPr="007F584A">
        <w:rPr>
          <w:rFonts w:ascii="Garamond" w:hAnsi="Garamond"/>
          <w:b/>
          <w:bCs/>
          <w:i/>
          <w:iCs/>
          <w:sz w:val="22"/>
          <w:szCs w:val="22"/>
        </w:rPr>
        <w:tab/>
      </w:r>
    </w:p>
    <w:p w:rsidR="004D5657" w:rsidRPr="007F584A" w:rsidRDefault="004D5657" w:rsidP="00313416">
      <w:pPr>
        <w:widowControl w:val="0"/>
        <w:ind w:left="1418"/>
        <w:rPr>
          <w:rFonts w:ascii="Garamond" w:hAnsi="Garamond"/>
          <w:i/>
          <w:iCs/>
          <w:sz w:val="22"/>
          <w:szCs w:val="22"/>
        </w:rPr>
      </w:pPr>
      <w:r w:rsidRPr="007F584A">
        <w:rPr>
          <w:rFonts w:ascii="Garamond" w:hAnsi="Garamond"/>
          <w:b/>
          <w:bCs/>
          <w:i/>
          <w:iCs/>
          <w:sz w:val="22"/>
          <w:szCs w:val="22"/>
        </w:rPr>
        <w:t>Mater clementissima:</w:t>
      </w:r>
      <w:r w:rsidRPr="007F584A">
        <w:rPr>
          <w:rFonts w:ascii="Garamond" w:hAnsi="Garamond"/>
          <w:i/>
          <w:iCs/>
          <w:sz w:val="22"/>
          <w:szCs w:val="22"/>
        </w:rPr>
        <w:tab/>
      </w:r>
    </w:p>
    <w:p w:rsidR="004D5657" w:rsidRPr="007F584A" w:rsidRDefault="004D5657" w:rsidP="00313416">
      <w:pPr>
        <w:widowControl w:val="0"/>
        <w:ind w:left="1418"/>
        <w:rPr>
          <w:rFonts w:ascii="Garamond" w:hAnsi="Garamond"/>
          <w:b/>
          <w:bCs/>
          <w:i/>
          <w:iCs/>
          <w:sz w:val="22"/>
          <w:szCs w:val="22"/>
        </w:rPr>
      </w:pPr>
      <w:r w:rsidRPr="007F584A">
        <w:rPr>
          <w:rFonts w:ascii="Garamond" w:hAnsi="Garamond"/>
          <w:i/>
          <w:iCs/>
          <w:sz w:val="22"/>
          <w:szCs w:val="22"/>
        </w:rPr>
        <w:t>Ora pro nobis,</w:t>
      </w:r>
      <w:r w:rsidRPr="007F584A">
        <w:rPr>
          <w:rFonts w:ascii="Garamond" w:hAnsi="Garamond"/>
          <w:b/>
          <w:bCs/>
          <w:i/>
          <w:iCs/>
          <w:sz w:val="22"/>
          <w:szCs w:val="22"/>
        </w:rPr>
        <w:t xml:space="preserve"> </w:t>
      </w:r>
      <w:r w:rsidRPr="007F584A">
        <w:rPr>
          <w:rFonts w:ascii="Garamond" w:hAnsi="Garamond"/>
          <w:b/>
          <w:bCs/>
          <w:i/>
          <w:iCs/>
          <w:sz w:val="22"/>
          <w:szCs w:val="22"/>
        </w:rPr>
        <w:tab/>
      </w:r>
      <w:r w:rsidRPr="007F584A">
        <w:rPr>
          <w:rFonts w:ascii="Garamond" w:hAnsi="Garamond"/>
          <w:b/>
          <w:bCs/>
          <w:i/>
          <w:iCs/>
          <w:sz w:val="22"/>
          <w:szCs w:val="22"/>
        </w:rPr>
        <w:tab/>
      </w:r>
      <w:r w:rsidRPr="007F584A">
        <w:rPr>
          <w:rFonts w:ascii="Garamond" w:hAnsi="Garamond"/>
          <w:b/>
          <w:bCs/>
          <w:i/>
          <w:iCs/>
          <w:sz w:val="22"/>
          <w:szCs w:val="22"/>
        </w:rPr>
        <w:tab/>
      </w:r>
      <w:r w:rsidRPr="007F584A">
        <w:rPr>
          <w:rFonts w:ascii="Garamond" w:hAnsi="Garamond"/>
          <w:b/>
          <w:bCs/>
          <w:i/>
          <w:iCs/>
          <w:sz w:val="22"/>
          <w:szCs w:val="22"/>
        </w:rPr>
        <w:tab/>
      </w:r>
    </w:p>
    <w:p w:rsidR="004D5657" w:rsidRPr="007F584A" w:rsidRDefault="004D5657" w:rsidP="00313416">
      <w:pPr>
        <w:widowControl w:val="0"/>
        <w:ind w:left="1418"/>
        <w:rPr>
          <w:rFonts w:ascii="Garamond" w:hAnsi="Garamond"/>
          <w:b/>
          <w:bCs/>
          <w:i/>
          <w:iCs/>
          <w:sz w:val="22"/>
          <w:szCs w:val="22"/>
          <w:lang w:val="en-US"/>
        </w:rPr>
      </w:pPr>
      <w:r w:rsidRPr="007F584A">
        <w:rPr>
          <w:rFonts w:ascii="Garamond" w:hAnsi="Garamond"/>
          <w:b/>
          <w:bCs/>
          <w:i/>
          <w:iCs/>
          <w:sz w:val="22"/>
          <w:szCs w:val="22"/>
          <w:lang w:val="en-US"/>
        </w:rPr>
        <w:t xml:space="preserve">Intercede pro nobis </w:t>
      </w:r>
    </w:p>
    <w:p w:rsidR="004D5657" w:rsidRPr="007F584A" w:rsidRDefault="004D5657" w:rsidP="00313416">
      <w:pPr>
        <w:widowControl w:val="0"/>
        <w:ind w:left="1418"/>
        <w:rPr>
          <w:rFonts w:ascii="Garamond" w:hAnsi="Garamond"/>
          <w:b/>
          <w:bCs/>
          <w:i/>
          <w:iCs/>
          <w:sz w:val="22"/>
          <w:szCs w:val="22"/>
          <w:lang w:val="en-US"/>
        </w:rPr>
      </w:pPr>
      <w:r w:rsidRPr="007F584A">
        <w:rPr>
          <w:rFonts w:ascii="Garamond" w:hAnsi="Garamond"/>
          <w:b/>
          <w:bCs/>
          <w:i/>
          <w:iCs/>
          <w:sz w:val="22"/>
          <w:szCs w:val="22"/>
          <w:lang w:val="en-US"/>
        </w:rPr>
        <w:t>ad Dominum Jesum Christum.</w:t>
      </w:r>
    </w:p>
    <w:p w:rsidR="004D5657" w:rsidRPr="00313416" w:rsidRDefault="004D5657" w:rsidP="004D5657">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uppressAutoHyphens/>
        <w:ind w:left="1560" w:hanging="1560"/>
        <w:jc w:val="both"/>
        <w:rPr>
          <w:rFonts w:ascii="Garamond" w:hAnsi="Garamond"/>
          <w:bCs/>
          <w:i/>
          <w:sz w:val="22"/>
          <w:szCs w:val="22"/>
          <w:lang w:val="en-US"/>
        </w:rPr>
      </w:pPr>
    </w:p>
    <w:p w:rsidR="004D5657" w:rsidRPr="007F584A" w:rsidRDefault="004D5657" w:rsidP="004D5657">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uppressAutoHyphens/>
        <w:ind w:left="1560" w:hanging="1560"/>
        <w:jc w:val="both"/>
        <w:rPr>
          <w:rFonts w:ascii="Garamond" w:hAnsi="Garamond"/>
          <w:bCs/>
          <w:i/>
          <w:sz w:val="22"/>
          <w:szCs w:val="22"/>
        </w:rPr>
      </w:pPr>
      <w:r w:rsidRPr="007F584A">
        <w:rPr>
          <w:rFonts w:ascii="Garamond" w:hAnsi="Garamond"/>
          <w:bCs/>
          <w:i/>
          <w:sz w:val="22"/>
          <w:szCs w:val="22"/>
        </w:rPr>
        <w:t>Al termine, colui che presiede la preghiera torna alla sede per l’orazione finale e la benedizione.</w:t>
      </w:r>
    </w:p>
    <w:p w:rsidR="004D5657" w:rsidRPr="007F584A" w:rsidRDefault="004D5657" w:rsidP="004D5657">
      <w:pPr>
        <w:ind w:left="1560" w:hanging="1560"/>
        <w:rPr>
          <w:rFonts w:ascii="Garamond" w:hAnsi="Garamond"/>
          <w:b/>
          <w:sz w:val="22"/>
          <w:szCs w:val="22"/>
        </w:rPr>
      </w:pPr>
    </w:p>
    <w:p w:rsidR="004D5657" w:rsidRPr="007F584A" w:rsidRDefault="004D5657" w:rsidP="004D5657">
      <w:pPr>
        <w:ind w:left="1560" w:hanging="1560"/>
        <w:rPr>
          <w:rFonts w:ascii="Garamond" w:hAnsi="Garamond"/>
          <w:b/>
          <w:sz w:val="22"/>
          <w:szCs w:val="22"/>
        </w:rPr>
      </w:pPr>
      <w:r w:rsidRPr="007F584A">
        <w:rPr>
          <w:rFonts w:ascii="Garamond" w:hAnsi="Garamond"/>
          <w:b/>
          <w:sz w:val="22"/>
          <w:szCs w:val="22"/>
        </w:rPr>
        <w:t>Orazione finale</w:t>
      </w:r>
    </w:p>
    <w:p w:rsidR="004D5657" w:rsidRPr="007F584A" w:rsidRDefault="004D5657" w:rsidP="004D5657">
      <w:pPr>
        <w:widowControl w:val="0"/>
        <w:ind w:left="1560" w:hanging="1560"/>
        <w:rPr>
          <w:rFonts w:ascii="Garamond" w:hAnsi="Garamond"/>
          <w:i/>
          <w:sz w:val="22"/>
          <w:szCs w:val="22"/>
        </w:rPr>
      </w:pPr>
    </w:p>
    <w:p w:rsidR="004D5657" w:rsidRPr="007F584A" w:rsidRDefault="004D5657" w:rsidP="004D5657">
      <w:pPr>
        <w:widowControl w:val="0"/>
        <w:ind w:left="1560" w:hanging="1560"/>
        <w:rPr>
          <w:rFonts w:ascii="Garamond" w:hAnsi="Garamond"/>
          <w:sz w:val="22"/>
          <w:szCs w:val="22"/>
        </w:rPr>
      </w:pPr>
      <w:r w:rsidRPr="007F584A">
        <w:rPr>
          <w:rFonts w:ascii="Garamond" w:hAnsi="Garamond"/>
          <w:i/>
          <w:sz w:val="22"/>
          <w:szCs w:val="22"/>
        </w:rPr>
        <w:t>Cel.</w:t>
      </w:r>
      <w:r w:rsidRPr="007F584A">
        <w:rPr>
          <w:rFonts w:ascii="Garamond" w:hAnsi="Garamond"/>
          <w:i/>
          <w:sz w:val="22"/>
          <w:szCs w:val="22"/>
        </w:rPr>
        <w:tab/>
      </w:r>
      <w:r w:rsidRPr="007F584A">
        <w:rPr>
          <w:rFonts w:ascii="Garamond" w:hAnsi="Garamond"/>
          <w:sz w:val="22"/>
          <w:szCs w:val="22"/>
        </w:rPr>
        <w:t>Padre Santo, noi ti lodiamo per la tua fedeltà</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che hai manifestato in Maria,</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mediante la quale hai mandato a noi, nella pienezza dei tempi,</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il tuo unico Figlio come salvatore.</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È lui la rivelazione luminosa del tuo volto.</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 xml:space="preserve">È l’immagine splendente che ci fa conoscere </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l’inesauribile ricchezza del tuo amore.</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Per portare a compimento il tuo disegno di redenzione</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Egli si consegnò volontariamente alla morte</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e risorgendo distrusse la morte e rinnovò la vita</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 xml:space="preserve">E perché non viviamo più per noi stessi </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ma per lui che è morto e risorto per noi,</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 xml:space="preserve">ha mandato lo Spirito Santo, primo dono ai credenti, </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a perfezionare la sua opera e compiere ogni santificazione.</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Sia la sua luce radiosa a illuminare la nostra vita</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 xml:space="preserve">e il fuoco dello Spirito, o Padre, </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 xml:space="preserve">faccia di noi un segno luminoso del tuo amore nel mondo. </w:t>
      </w:r>
    </w:p>
    <w:p w:rsidR="004D5657" w:rsidRPr="007F584A" w:rsidRDefault="004D5657" w:rsidP="004D5657">
      <w:pPr>
        <w:widowControl w:val="0"/>
        <w:ind w:left="1560" w:hanging="1560"/>
        <w:jc w:val="both"/>
        <w:rPr>
          <w:rFonts w:ascii="Garamond" w:hAnsi="Garamond"/>
          <w:sz w:val="22"/>
          <w:szCs w:val="22"/>
        </w:rPr>
      </w:pPr>
      <w:r w:rsidRPr="007F584A">
        <w:rPr>
          <w:rFonts w:ascii="Garamond" w:hAnsi="Garamond"/>
          <w:sz w:val="22"/>
          <w:szCs w:val="22"/>
        </w:rPr>
        <w:tab/>
        <w:t>Ora e per tutti i secoli dei secoli.</w:t>
      </w:r>
    </w:p>
    <w:p w:rsidR="004D5657" w:rsidRPr="007F584A" w:rsidRDefault="004D5657" w:rsidP="004D5657">
      <w:pPr>
        <w:ind w:left="1560" w:hanging="1560"/>
        <w:rPr>
          <w:rFonts w:ascii="Garamond" w:hAnsi="Garamond"/>
          <w:b/>
          <w:bCs/>
          <w:sz w:val="22"/>
          <w:szCs w:val="22"/>
        </w:rPr>
      </w:pPr>
      <w:r w:rsidRPr="007F584A">
        <w:rPr>
          <w:rFonts w:ascii="Garamond" w:hAnsi="Garamond"/>
          <w:i/>
          <w:sz w:val="22"/>
          <w:szCs w:val="22"/>
        </w:rPr>
        <w:t>Tutti</w:t>
      </w:r>
      <w:r w:rsidRPr="007F584A">
        <w:rPr>
          <w:rFonts w:ascii="Garamond" w:hAnsi="Garamond"/>
          <w:i/>
          <w:sz w:val="22"/>
          <w:szCs w:val="22"/>
        </w:rPr>
        <w:tab/>
      </w:r>
      <w:r w:rsidRPr="007F584A">
        <w:rPr>
          <w:rFonts w:ascii="Garamond" w:hAnsi="Garamond"/>
          <w:b/>
          <w:bCs/>
          <w:sz w:val="22"/>
          <w:szCs w:val="22"/>
        </w:rPr>
        <w:t>Amen.</w:t>
      </w:r>
    </w:p>
    <w:p w:rsidR="004D5657" w:rsidRPr="007F584A" w:rsidRDefault="004D5657" w:rsidP="004D5657">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uppressAutoHyphens/>
        <w:ind w:left="1560" w:hanging="1560"/>
        <w:jc w:val="both"/>
        <w:rPr>
          <w:rFonts w:ascii="Garamond" w:hAnsi="Garamond"/>
          <w:bCs/>
          <w:i/>
          <w:sz w:val="22"/>
          <w:szCs w:val="22"/>
        </w:rPr>
      </w:pPr>
    </w:p>
    <w:p w:rsidR="004D5657" w:rsidRPr="007F584A" w:rsidRDefault="004D5657" w:rsidP="004D5657">
      <w:pPr>
        <w:ind w:left="1560" w:hanging="1560"/>
        <w:rPr>
          <w:rFonts w:ascii="Garamond" w:hAnsi="Garamond"/>
          <w:b/>
          <w:sz w:val="22"/>
          <w:szCs w:val="22"/>
        </w:rPr>
      </w:pPr>
      <w:r w:rsidRPr="007F584A">
        <w:rPr>
          <w:rFonts w:ascii="Garamond" w:hAnsi="Garamond"/>
          <w:b/>
          <w:sz w:val="22"/>
          <w:szCs w:val="22"/>
        </w:rPr>
        <w:lastRenderedPageBreak/>
        <w:t>Benedizione e congedo</w:t>
      </w:r>
    </w:p>
    <w:p w:rsidR="004D5657" w:rsidRPr="007F584A" w:rsidRDefault="004D5657" w:rsidP="004D5657">
      <w:pPr>
        <w:ind w:left="1560" w:hanging="1560"/>
        <w:rPr>
          <w:rFonts w:ascii="Garamond" w:hAnsi="Garamond"/>
          <w:b/>
          <w:sz w:val="22"/>
          <w:szCs w:val="22"/>
        </w:rPr>
      </w:pPr>
    </w:p>
    <w:p w:rsidR="004D5657" w:rsidRPr="007F584A" w:rsidRDefault="004D5657" w:rsidP="004D5657">
      <w:pPr>
        <w:tabs>
          <w:tab w:val="left" w:pos="1440"/>
        </w:tabs>
        <w:ind w:left="1560" w:hanging="1560"/>
        <w:rPr>
          <w:rFonts w:ascii="Garamond" w:hAnsi="Garamond"/>
          <w:i/>
          <w:sz w:val="22"/>
          <w:szCs w:val="22"/>
        </w:rPr>
      </w:pPr>
      <w:r w:rsidRPr="007F584A">
        <w:rPr>
          <w:rFonts w:ascii="Garamond" w:hAnsi="Garamond"/>
          <w:b/>
          <w:sz w:val="22"/>
          <w:szCs w:val="22"/>
        </w:rPr>
        <w:t>Canto finale</w:t>
      </w:r>
      <w:r w:rsidRPr="007F584A">
        <w:rPr>
          <w:rFonts w:ascii="Garamond" w:hAnsi="Garamond"/>
          <w:b/>
          <w:i/>
          <w:sz w:val="22"/>
          <w:szCs w:val="22"/>
        </w:rPr>
        <w:tab/>
        <w:t xml:space="preserve"> </w:t>
      </w:r>
      <w:r w:rsidRPr="007F584A">
        <w:rPr>
          <w:rFonts w:ascii="Garamond" w:hAnsi="Garamond"/>
          <w:i/>
          <w:sz w:val="22"/>
          <w:szCs w:val="22"/>
        </w:rPr>
        <w:t>(scelto dal repertorio della comunità)</w:t>
      </w:r>
    </w:p>
    <w:p w:rsidR="004D5657" w:rsidRPr="007F584A" w:rsidRDefault="004D5657" w:rsidP="004D5657">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uppressAutoHyphens/>
        <w:ind w:left="1560" w:hanging="1560"/>
        <w:jc w:val="both"/>
        <w:rPr>
          <w:rFonts w:ascii="Garamond" w:hAnsi="Garamond"/>
          <w:b/>
          <w:bCs/>
          <w:caps/>
          <w:sz w:val="22"/>
          <w:szCs w:val="22"/>
        </w:rPr>
      </w:pPr>
    </w:p>
    <w:p w:rsidR="004D5657" w:rsidRPr="007F584A" w:rsidRDefault="004D5657" w:rsidP="004D5657">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uppressAutoHyphens/>
        <w:ind w:left="1560" w:hanging="1560"/>
        <w:jc w:val="both"/>
        <w:rPr>
          <w:rFonts w:ascii="Garamond" w:hAnsi="Garamond"/>
          <w:b/>
          <w:bCs/>
          <w:caps/>
          <w:sz w:val="22"/>
          <w:szCs w:val="22"/>
        </w:rPr>
      </w:pPr>
    </w:p>
    <w:p w:rsidR="00313416" w:rsidRDefault="00313416" w:rsidP="007F584A">
      <w:pPr>
        <w:ind w:left="1560" w:hanging="1560"/>
        <w:rPr>
          <w:rFonts w:ascii="Garamond" w:hAnsi="Garamond"/>
          <w:b/>
          <w:bCs/>
          <w:caps/>
          <w:sz w:val="22"/>
          <w:szCs w:val="22"/>
        </w:rPr>
      </w:pPr>
    </w:p>
    <w:p w:rsidR="004D5657" w:rsidRPr="007F584A" w:rsidRDefault="004D5657" w:rsidP="007F584A">
      <w:pPr>
        <w:ind w:left="1560" w:hanging="1560"/>
        <w:rPr>
          <w:rFonts w:ascii="Garamond" w:hAnsi="Garamond"/>
          <w:b/>
          <w:sz w:val="28"/>
          <w:szCs w:val="28"/>
        </w:rPr>
      </w:pPr>
      <w:r w:rsidRPr="007F584A">
        <w:rPr>
          <w:rFonts w:ascii="Garamond" w:hAnsi="Garamond"/>
          <w:b/>
          <w:sz w:val="28"/>
          <w:szCs w:val="28"/>
        </w:rPr>
        <w:t>TESTI PER LA CELEBRAZIONE DI OGNI GIORNO</w:t>
      </w:r>
    </w:p>
    <w:p w:rsidR="007F584A" w:rsidRPr="007F584A" w:rsidRDefault="007F584A" w:rsidP="004D5657">
      <w:pPr>
        <w:ind w:left="1560" w:hanging="1560"/>
        <w:rPr>
          <w:rFonts w:ascii="Garamond" w:hAnsi="Garamond"/>
          <w:b/>
          <w:sz w:val="22"/>
          <w:szCs w:val="22"/>
          <w:u w:val="single"/>
        </w:rPr>
      </w:pPr>
    </w:p>
    <w:p w:rsidR="004D5657" w:rsidRPr="007F584A" w:rsidRDefault="004D5657" w:rsidP="004D5657">
      <w:pPr>
        <w:ind w:left="1560" w:hanging="1560"/>
        <w:rPr>
          <w:rFonts w:ascii="Garamond" w:hAnsi="Garamond"/>
          <w:b/>
          <w:sz w:val="28"/>
          <w:szCs w:val="28"/>
        </w:rPr>
      </w:pPr>
      <w:r w:rsidRPr="007F584A">
        <w:rPr>
          <w:rFonts w:ascii="Garamond" w:hAnsi="Garamond"/>
          <w:b/>
          <w:sz w:val="28"/>
          <w:szCs w:val="28"/>
        </w:rPr>
        <w:t>1 Giorno</w:t>
      </w:r>
      <w:r w:rsidRPr="007F584A">
        <w:rPr>
          <w:rFonts w:ascii="Garamond" w:hAnsi="Garamond"/>
          <w:b/>
          <w:sz w:val="28"/>
          <w:szCs w:val="28"/>
        </w:rPr>
        <w:tab/>
      </w:r>
    </w:p>
    <w:p w:rsidR="004D5657" w:rsidRPr="007F584A" w:rsidRDefault="004D5657" w:rsidP="004D5657">
      <w:pPr>
        <w:ind w:left="1560" w:hanging="1560"/>
        <w:rPr>
          <w:rFonts w:ascii="Garamond" w:hAnsi="Garamond"/>
          <w:b/>
          <w:i/>
          <w:sz w:val="28"/>
          <w:szCs w:val="28"/>
        </w:rPr>
      </w:pPr>
      <w:r w:rsidRPr="007F584A">
        <w:rPr>
          <w:rFonts w:ascii="Garamond" w:hAnsi="Garamond"/>
          <w:b/>
          <w:i/>
          <w:sz w:val="28"/>
          <w:szCs w:val="28"/>
        </w:rPr>
        <w:t>Pellegrina nella fede</w:t>
      </w:r>
    </w:p>
    <w:p w:rsidR="004D5657" w:rsidRPr="007F584A" w:rsidRDefault="004D5657" w:rsidP="004D5657">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uppressAutoHyphens/>
        <w:ind w:left="1560" w:hanging="1560"/>
        <w:jc w:val="both"/>
        <w:rPr>
          <w:rFonts w:ascii="Garamond" w:hAnsi="Garamond"/>
          <w:b/>
          <w:i/>
          <w:sz w:val="22"/>
          <w:szCs w:val="22"/>
        </w:rPr>
      </w:pPr>
    </w:p>
    <w:p w:rsidR="004D5657" w:rsidRPr="007F584A" w:rsidRDefault="004D5657" w:rsidP="004D5657">
      <w:pPr>
        <w:tabs>
          <w:tab w:val="left" w:pos="170"/>
          <w:tab w:val="left" w:pos="340"/>
        </w:tabs>
        <w:autoSpaceDE w:val="0"/>
        <w:autoSpaceDN w:val="0"/>
        <w:adjustRightInd w:val="0"/>
        <w:ind w:left="1560" w:hanging="1560"/>
        <w:jc w:val="both"/>
        <w:rPr>
          <w:rFonts w:ascii="Garamond" w:hAnsi="Garamond"/>
          <w:b/>
          <w:bCs/>
          <w:sz w:val="22"/>
          <w:szCs w:val="22"/>
        </w:rPr>
      </w:pPr>
      <w:r w:rsidRPr="007F584A">
        <w:rPr>
          <w:rFonts w:ascii="Garamond" w:hAnsi="Garamond"/>
          <w:b/>
          <w:bCs/>
          <w:sz w:val="22"/>
          <w:szCs w:val="22"/>
        </w:rPr>
        <w:t>Lettura biblica</w:t>
      </w: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 xml:space="preserve">Dalla lettera agli Ebrei </w:t>
      </w:r>
      <w:r w:rsidRPr="007F584A">
        <w:rPr>
          <w:rFonts w:ascii="Garamond" w:hAnsi="Garamond"/>
          <w:bCs/>
          <w:sz w:val="22"/>
          <w:szCs w:val="22"/>
        </w:rPr>
        <w:t>(11, 1-13)</w:t>
      </w:r>
    </w:p>
    <w:p w:rsidR="004D5657" w:rsidRPr="007F584A" w:rsidRDefault="004D5657" w:rsidP="004D5657">
      <w:pPr>
        <w:tabs>
          <w:tab w:val="left" w:pos="0"/>
        </w:tabs>
        <w:autoSpaceDE w:val="0"/>
        <w:autoSpaceDN w:val="0"/>
        <w:adjustRightInd w:val="0"/>
        <w:jc w:val="both"/>
        <w:rPr>
          <w:rFonts w:ascii="Garamond" w:hAnsi="Garamond"/>
          <w:bCs/>
          <w:sz w:val="22"/>
          <w:szCs w:val="22"/>
        </w:rPr>
      </w:pPr>
      <w:r w:rsidRPr="007F584A">
        <w:rPr>
          <w:rFonts w:ascii="Garamond" w:hAnsi="Garamond"/>
          <w:bCs/>
          <w:sz w:val="22"/>
          <w:szCs w:val="22"/>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w:t>
      </w:r>
      <w:r w:rsidRPr="007F584A">
        <w:rPr>
          <w:rFonts w:ascii="Garamond" w:hAnsi="Garamond"/>
          <w:bCs/>
          <w:i/>
          <w:iCs/>
          <w:sz w:val="22"/>
          <w:szCs w:val="22"/>
        </w:rPr>
        <w:t> </w:t>
      </w:r>
      <w:r w:rsidRPr="007F584A">
        <w:rPr>
          <w:rFonts w:ascii="Garamond" w:hAnsi="Garamond"/>
          <w:bCs/>
          <w:sz w:val="22"/>
          <w:szCs w:val="22"/>
        </w:rPr>
        <w:t>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w:t>
      </w:r>
    </w:p>
    <w:p w:rsidR="004D5657" w:rsidRPr="007F584A" w:rsidRDefault="004D5657" w:rsidP="004D5657">
      <w:pPr>
        <w:tabs>
          <w:tab w:val="left" w:pos="0"/>
        </w:tabs>
        <w:autoSpaceDE w:val="0"/>
        <w:autoSpaceDN w:val="0"/>
        <w:adjustRightInd w:val="0"/>
        <w:jc w:val="both"/>
        <w:rPr>
          <w:rFonts w:ascii="Garamond" w:hAnsi="Garamond"/>
          <w:bCs/>
          <w:sz w:val="22"/>
          <w:szCs w:val="22"/>
        </w:rPr>
      </w:pPr>
    </w:p>
    <w:p w:rsidR="007F584A" w:rsidRPr="007F584A" w:rsidRDefault="004D5657" w:rsidP="004D5657">
      <w:pPr>
        <w:tabs>
          <w:tab w:val="left" w:pos="0"/>
        </w:tabs>
        <w:autoSpaceDE w:val="0"/>
        <w:autoSpaceDN w:val="0"/>
        <w:adjustRightInd w:val="0"/>
        <w:jc w:val="both"/>
        <w:rPr>
          <w:rFonts w:ascii="Garamond" w:hAnsi="Garamond"/>
          <w:bCs/>
          <w:sz w:val="22"/>
          <w:szCs w:val="22"/>
        </w:rPr>
      </w:pPr>
      <w:r w:rsidRPr="007F584A">
        <w:rPr>
          <w:rFonts w:ascii="Garamond" w:hAnsi="Garamond"/>
          <w:b/>
          <w:bCs/>
          <w:sz w:val="22"/>
          <w:szCs w:val="22"/>
        </w:rPr>
        <w:t>Commento</w:t>
      </w:r>
    </w:p>
    <w:p w:rsidR="004D5657" w:rsidRPr="007F584A" w:rsidRDefault="004D5657" w:rsidP="004D5657">
      <w:pPr>
        <w:tabs>
          <w:tab w:val="left" w:pos="0"/>
        </w:tabs>
        <w:autoSpaceDE w:val="0"/>
        <w:autoSpaceDN w:val="0"/>
        <w:adjustRightInd w:val="0"/>
        <w:jc w:val="both"/>
        <w:rPr>
          <w:rFonts w:ascii="Garamond" w:hAnsi="Garamond"/>
          <w:bCs/>
          <w:sz w:val="22"/>
          <w:szCs w:val="22"/>
        </w:rPr>
      </w:pPr>
      <w:r w:rsidRPr="007F584A">
        <w:rPr>
          <w:rFonts w:ascii="Garamond" w:hAnsi="Garamond"/>
          <w:b/>
          <w:bCs/>
          <w:sz w:val="22"/>
          <w:szCs w:val="22"/>
        </w:rPr>
        <w:t>Da uno scritto di padre Mariano Magrassi</w:t>
      </w:r>
    </w:p>
    <w:p w:rsidR="004D5657" w:rsidRPr="007F584A" w:rsidRDefault="004D5657" w:rsidP="004D5657">
      <w:pPr>
        <w:tabs>
          <w:tab w:val="left" w:pos="0"/>
        </w:tabs>
        <w:autoSpaceDE w:val="0"/>
        <w:autoSpaceDN w:val="0"/>
        <w:adjustRightInd w:val="0"/>
        <w:jc w:val="both"/>
        <w:rPr>
          <w:rFonts w:ascii="Garamond" w:hAnsi="Garamond"/>
          <w:bCs/>
          <w:sz w:val="22"/>
          <w:szCs w:val="22"/>
        </w:rPr>
      </w:pPr>
      <w:r w:rsidRPr="007F584A">
        <w:rPr>
          <w:rFonts w:ascii="Garamond" w:hAnsi="Garamond"/>
          <w:bCs/>
          <w:sz w:val="22"/>
          <w:szCs w:val="22"/>
        </w:rPr>
        <w:t xml:space="preserve">Uno dei testi più sorprendenti del Concilio </w:t>
      </w:r>
      <w:r w:rsidRPr="007F584A">
        <w:rPr>
          <w:rFonts w:ascii="Garamond" w:hAnsi="Garamond"/>
          <w:bCs/>
          <w:sz w:val="22"/>
          <w:szCs w:val="22"/>
        </w:rPr>
        <w:softHyphen/>
        <w:t xml:space="preserve">è quello che parla per Maria della </w:t>
      </w:r>
      <w:r w:rsidRPr="007F584A">
        <w:rPr>
          <w:rFonts w:ascii="Garamond" w:hAnsi="Garamond"/>
          <w:bCs/>
          <w:i/>
          <w:iCs/>
          <w:sz w:val="22"/>
          <w:szCs w:val="22"/>
        </w:rPr>
        <w:t>«peregrinatio</w:t>
      </w:r>
      <w:r w:rsidRPr="007F584A">
        <w:rPr>
          <w:rFonts w:ascii="Garamond" w:hAnsi="Garamond"/>
          <w:bCs/>
          <w:sz w:val="22"/>
          <w:szCs w:val="22"/>
        </w:rPr>
        <w:t xml:space="preserve"> </w:t>
      </w:r>
      <w:r w:rsidRPr="007F584A">
        <w:rPr>
          <w:rFonts w:ascii="Garamond" w:hAnsi="Garamond"/>
          <w:bCs/>
          <w:i/>
          <w:iCs/>
          <w:sz w:val="22"/>
          <w:szCs w:val="22"/>
        </w:rPr>
        <w:t xml:space="preserve">fidei». </w:t>
      </w:r>
      <w:r w:rsidRPr="007F584A">
        <w:rPr>
          <w:rFonts w:ascii="Garamond" w:hAnsi="Garamond"/>
          <w:bCs/>
          <w:sz w:val="22"/>
          <w:szCs w:val="22"/>
        </w:rPr>
        <w:t xml:space="preserve">Ed è anche un nodo essenziale della </w:t>
      </w:r>
      <w:r w:rsidRPr="007F584A">
        <w:rPr>
          <w:rFonts w:ascii="Garamond" w:hAnsi="Garamond"/>
          <w:bCs/>
          <w:i/>
          <w:iCs/>
          <w:sz w:val="22"/>
          <w:szCs w:val="22"/>
        </w:rPr>
        <w:t>Re</w:t>
      </w:r>
      <w:r w:rsidRPr="007F584A">
        <w:rPr>
          <w:rFonts w:ascii="Garamond" w:hAnsi="Garamond"/>
          <w:bCs/>
          <w:i/>
          <w:iCs/>
          <w:sz w:val="22"/>
          <w:szCs w:val="22"/>
        </w:rPr>
        <w:softHyphen/>
        <w:t xml:space="preserve">demptoris Mater </w:t>
      </w:r>
      <w:r w:rsidRPr="007F584A">
        <w:rPr>
          <w:rFonts w:ascii="Garamond" w:hAnsi="Garamond"/>
          <w:bCs/>
          <w:sz w:val="22"/>
          <w:szCs w:val="22"/>
        </w:rPr>
        <w:t>di papa Giovanni Paolo II: il pelle</w:t>
      </w:r>
      <w:r w:rsidRPr="007F584A">
        <w:rPr>
          <w:rFonts w:ascii="Garamond" w:hAnsi="Garamond"/>
          <w:bCs/>
          <w:sz w:val="22"/>
          <w:szCs w:val="22"/>
        </w:rPr>
        <w:softHyphen/>
        <w:t>grinaggio della fede.  Il pellegrinaggio della fede implica che si co</w:t>
      </w:r>
      <w:r w:rsidRPr="007F584A">
        <w:rPr>
          <w:rFonts w:ascii="Garamond" w:hAnsi="Garamond"/>
          <w:bCs/>
          <w:sz w:val="22"/>
          <w:szCs w:val="22"/>
        </w:rPr>
        <w:softHyphen/>
        <w:t xml:space="preserve">minci da un primo inizio </w:t>
      </w:r>
      <w:r w:rsidRPr="007F584A">
        <w:rPr>
          <w:rFonts w:ascii="Garamond" w:hAnsi="Garamond"/>
          <w:bCs/>
          <w:sz w:val="22"/>
          <w:szCs w:val="22"/>
        </w:rPr>
        <w:lastRenderedPageBreak/>
        <w:t>e si vada avanti verso una luce sempre più grande. Qualche volta, nella nostra visione troppo trascendente di Maria, immaginia</w:t>
      </w:r>
      <w:r w:rsidRPr="007F584A">
        <w:rPr>
          <w:rFonts w:ascii="Garamond" w:hAnsi="Garamond"/>
          <w:bCs/>
          <w:sz w:val="22"/>
          <w:szCs w:val="22"/>
        </w:rPr>
        <w:softHyphen/>
        <w:t>mo che Lei fin dall’inizio abbia capito tutto. È certo, invece, che non ha capito tutto. Anzi, all’inizio ha capito poco o niente. Lo vediamo sulla base del Vangelo che è chia</w:t>
      </w:r>
      <w:r w:rsidRPr="007F584A">
        <w:rPr>
          <w:rFonts w:ascii="Garamond" w:hAnsi="Garamond"/>
          <w:bCs/>
          <w:sz w:val="22"/>
          <w:szCs w:val="22"/>
        </w:rPr>
        <w:softHyphen/>
        <w:t>rissimo al riguardo. La nostra vita che cosa è se non un cammino? Un cammino progressivo nella luce, dove non dia</w:t>
      </w:r>
      <w:r w:rsidRPr="007F584A">
        <w:rPr>
          <w:rFonts w:ascii="Garamond" w:hAnsi="Garamond"/>
          <w:bCs/>
          <w:sz w:val="22"/>
          <w:szCs w:val="22"/>
        </w:rPr>
        <w:softHyphen/>
        <w:t>mo mai per scontata la fede, come una cosa che si sa già. È una scoperta quotidiana. È un andare sem</w:t>
      </w:r>
      <w:r w:rsidRPr="007F584A">
        <w:rPr>
          <w:rFonts w:ascii="Garamond" w:hAnsi="Garamond"/>
          <w:bCs/>
          <w:sz w:val="22"/>
          <w:szCs w:val="22"/>
        </w:rPr>
        <w:softHyphen/>
        <w:t xml:space="preserve">pre avanti non dando mai per scontata l’adesione di fede. Maria ci è </w:t>
      </w:r>
      <w:r w:rsidRPr="007F584A">
        <w:rPr>
          <w:rFonts w:ascii="Garamond" w:hAnsi="Garamond"/>
          <w:bCs/>
          <w:i/>
          <w:iCs/>
          <w:sz w:val="22"/>
          <w:szCs w:val="22"/>
        </w:rPr>
        <w:t xml:space="preserve">compagna e modello </w:t>
      </w:r>
      <w:r w:rsidRPr="007F584A">
        <w:rPr>
          <w:rFonts w:ascii="Garamond" w:hAnsi="Garamond"/>
          <w:bCs/>
          <w:sz w:val="22"/>
          <w:szCs w:val="22"/>
        </w:rPr>
        <w:t>in questo cam</w:t>
      </w:r>
      <w:r w:rsidRPr="007F584A">
        <w:rPr>
          <w:rFonts w:ascii="Garamond" w:hAnsi="Garamond"/>
          <w:bCs/>
          <w:sz w:val="22"/>
          <w:szCs w:val="22"/>
        </w:rPr>
        <w:softHyphen/>
        <w:t xml:space="preserve">mino di fede, che è proprio dell’uomo limitato. Tutto ciò che è </w:t>
      </w:r>
      <w:r w:rsidRPr="007F584A">
        <w:rPr>
          <w:rFonts w:ascii="Garamond" w:hAnsi="Garamond"/>
          <w:bCs/>
          <w:i/>
          <w:iCs/>
          <w:sz w:val="22"/>
          <w:szCs w:val="22"/>
        </w:rPr>
        <w:t xml:space="preserve">umano </w:t>
      </w:r>
      <w:r w:rsidRPr="007F584A">
        <w:rPr>
          <w:rFonts w:ascii="Garamond" w:hAnsi="Garamond"/>
          <w:bCs/>
          <w:sz w:val="22"/>
          <w:szCs w:val="22"/>
        </w:rPr>
        <w:t>fu in Lei. Bisogna sotto</w:t>
      </w:r>
      <w:r w:rsidRPr="007F584A">
        <w:rPr>
          <w:rFonts w:ascii="Garamond" w:hAnsi="Garamond"/>
          <w:bCs/>
          <w:sz w:val="22"/>
          <w:szCs w:val="22"/>
        </w:rPr>
        <w:softHyphen/>
        <w:t>linearlo molto fortemente per evitare le esagerazio</w:t>
      </w:r>
      <w:r w:rsidRPr="007F584A">
        <w:rPr>
          <w:rFonts w:ascii="Garamond" w:hAnsi="Garamond"/>
          <w:bCs/>
          <w:sz w:val="22"/>
          <w:szCs w:val="22"/>
        </w:rPr>
        <w:softHyphen/>
        <w:t>ni e per sentirla vicina, come sorella.</w:t>
      </w:r>
    </w:p>
    <w:p w:rsidR="007F584A" w:rsidRDefault="007F584A" w:rsidP="004D5657">
      <w:pPr>
        <w:ind w:left="1560" w:hanging="1560"/>
        <w:rPr>
          <w:rFonts w:ascii="Garamond" w:hAnsi="Garamond"/>
          <w:b/>
          <w:sz w:val="22"/>
          <w:szCs w:val="22"/>
        </w:rPr>
      </w:pPr>
    </w:p>
    <w:p w:rsidR="007F584A" w:rsidRPr="007F584A" w:rsidRDefault="004D5657" w:rsidP="004D5657">
      <w:pPr>
        <w:ind w:left="1560" w:hanging="1560"/>
        <w:rPr>
          <w:rFonts w:ascii="Garamond" w:hAnsi="Garamond"/>
          <w:b/>
          <w:sz w:val="22"/>
          <w:szCs w:val="22"/>
        </w:rPr>
      </w:pPr>
      <w:r w:rsidRPr="007F584A">
        <w:rPr>
          <w:rFonts w:ascii="Garamond" w:hAnsi="Garamond"/>
          <w:b/>
          <w:sz w:val="22"/>
          <w:szCs w:val="22"/>
        </w:rPr>
        <w:t>Litanie</w:t>
      </w:r>
    </w:p>
    <w:p w:rsidR="004D5657" w:rsidRPr="007F584A" w:rsidRDefault="004D5657" w:rsidP="004D5657">
      <w:pPr>
        <w:ind w:left="1560" w:hanging="1560"/>
        <w:rPr>
          <w:rFonts w:ascii="Garamond" w:hAnsi="Garamond"/>
          <w:i/>
          <w:sz w:val="22"/>
          <w:szCs w:val="22"/>
        </w:rPr>
      </w:pPr>
      <w:r w:rsidRPr="007F584A">
        <w:rPr>
          <w:rFonts w:ascii="Garamond" w:hAnsi="Garamond"/>
          <w:sz w:val="22"/>
          <w:szCs w:val="22"/>
        </w:rPr>
        <w:t xml:space="preserve">Santa Maria </w:t>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b/>
          <w:i/>
          <w:sz w:val="22"/>
          <w:szCs w:val="22"/>
        </w:rPr>
        <w:t>prega per noi</w:t>
      </w:r>
    </w:p>
    <w:p w:rsidR="004D5657" w:rsidRPr="007F584A" w:rsidRDefault="004D5657" w:rsidP="004D5657">
      <w:pPr>
        <w:ind w:left="1560" w:hanging="1560"/>
        <w:rPr>
          <w:rFonts w:ascii="Garamond" w:hAnsi="Garamond"/>
          <w:sz w:val="22"/>
          <w:szCs w:val="22"/>
        </w:rPr>
      </w:pPr>
      <w:r w:rsidRPr="007F584A">
        <w:rPr>
          <w:rFonts w:ascii="Garamond" w:hAnsi="Garamond"/>
          <w:sz w:val="22"/>
          <w:szCs w:val="22"/>
        </w:rPr>
        <w:t xml:space="preserve">Santa Madre di Dio </w:t>
      </w:r>
    </w:p>
    <w:p w:rsidR="004D5657" w:rsidRPr="007F584A" w:rsidRDefault="004D5657" w:rsidP="004D5657">
      <w:pPr>
        <w:ind w:left="1560" w:hanging="1560"/>
        <w:rPr>
          <w:rFonts w:ascii="Garamond" w:hAnsi="Garamond"/>
          <w:sz w:val="22"/>
          <w:szCs w:val="22"/>
        </w:rPr>
      </w:pPr>
      <w:r w:rsidRPr="007F584A">
        <w:rPr>
          <w:rFonts w:ascii="Garamond" w:hAnsi="Garamond"/>
          <w:sz w:val="22"/>
          <w:szCs w:val="22"/>
        </w:rPr>
        <w:t>Santa Vergine della vergini</w:t>
      </w:r>
    </w:p>
    <w:p w:rsidR="004D5657" w:rsidRPr="007F584A" w:rsidRDefault="004D5657" w:rsidP="004D5657">
      <w:pPr>
        <w:ind w:left="1560" w:hanging="1560"/>
        <w:rPr>
          <w:rFonts w:ascii="Garamond" w:hAnsi="Garamond"/>
          <w:sz w:val="22"/>
          <w:szCs w:val="22"/>
        </w:rPr>
      </w:pPr>
      <w:r w:rsidRPr="007F584A">
        <w:rPr>
          <w:rFonts w:ascii="Garamond" w:hAnsi="Garamond"/>
          <w:sz w:val="22"/>
          <w:szCs w:val="22"/>
        </w:rPr>
        <w:t>Madre di Cristo</w:t>
      </w:r>
    </w:p>
    <w:p w:rsidR="004D5657" w:rsidRPr="007F584A" w:rsidRDefault="004D5657" w:rsidP="004D5657">
      <w:pPr>
        <w:ind w:left="1560" w:hanging="1560"/>
        <w:rPr>
          <w:rFonts w:ascii="Garamond" w:hAnsi="Garamond"/>
          <w:sz w:val="22"/>
          <w:szCs w:val="22"/>
        </w:rPr>
      </w:pPr>
      <w:r w:rsidRPr="007F584A">
        <w:rPr>
          <w:rFonts w:ascii="Garamond" w:hAnsi="Garamond"/>
          <w:sz w:val="22"/>
          <w:szCs w:val="22"/>
        </w:rPr>
        <w:t>Madre della Chiesa</w:t>
      </w:r>
    </w:p>
    <w:p w:rsidR="004D5657" w:rsidRPr="007F584A" w:rsidRDefault="004D5657" w:rsidP="004D5657">
      <w:pPr>
        <w:ind w:left="1560" w:hanging="1560"/>
        <w:rPr>
          <w:rFonts w:ascii="Garamond" w:hAnsi="Garamond"/>
          <w:sz w:val="22"/>
          <w:szCs w:val="22"/>
        </w:rPr>
      </w:pPr>
      <w:r w:rsidRPr="007F584A">
        <w:rPr>
          <w:rFonts w:ascii="Garamond" w:hAnsi="Garamond"/>
          <w:sz w:val="22"/>
          <w:szCs w:val="22"/>
        </w:rPr>
        <w:t>Madre della divina grazia</w:t>
      </w:r>
    </w:p>
    <w:p w:rsidR="004D5657" w:rsidRPr="007F584A" w:rsidRDefault="004D5657" w:rsidP="004D5657">
      <w:pPr>
        <w:ind w:left="1560" w:hanging="1560"/>
        <w:rPr>
          <w:rFonts w:ascii="Garamond" w:hAnsi="Garamond"/>
          <w:sz w:val="22"/>
          <w:szCs w:val="22"/>
        </w:rPr>
      </w:pPr>
      <w:r w:rsidRPr="007F584A">
        <w:rPr>
          <w:rFonts w:ascii="Garamond" w:hAnsi="Garamond"/>
          <w:sz w:val="22"/>
          <w:szCs w:val="22"/>
        </w:rPr>
        <w:t xml:space="preserve">Madre purissima </w:t>
      </w:r>
    </w:p>
    <w:p w:rsidR="004D5657" w:rsidRPr="007F584A" w:rsidRDefault="004D5657" w:rsidP="004D5657">
      <w:pPr>
        <w:ind w:left="1560" w:hanging="1560"/>
        <w:rPr>
          <w:rFonts w:ascii="Garamond" w:hAnsi="Garamond"/>
          <w:sz w:val="22"/>
          <w:szCs w:val="22"/>
        </w:rPr>
      </w:pPr>
      <w:r w:rsidRPr="007F584A">
        <w:rPr>
          <w:rFonts w:ascii="Garamond" w:hAnsi="Garamond"/>
          <w:sz w:val="22"/>
          <w:szCs w:val="22"/>
        </w:rPr>
        <w:t>Madre castissima</w:t>
      </w:r>
    </w:p>
    <w:p w:rsidR="004D5657" w:rsidRPr="007F584A" w:rsidRDefault="004D5657" w:rsidP="004D5657">
      <w:pPr>
        <w:ind w:left="1560" w:hanging="1560"/>
        <w:rPr>
          <w:rFonts w:ascii="Garamond" w:hAnsi="Garamond"/>
          <w:sz w:val="22"/>
          <w:szCs w:val="22"/>
        </w:rPr>
      </w:pPr>
      <w:r w:rsidRPr="007F584A">
        <w:rPr>
          <w:rFonts w:ascii="Garamond" w:hAnsi="Garamond"/>
          <w:sz w:val="22"/>
          <w:szCs w:val="22"/>
        </w:rPr>
        <w:t>Madre sempre vergine</w:t>
      </w:r>
    </w:p>
    <w:p w:rsidR="004D5657" w:rsidRPr="007F584A" w:rsidRDefault="004D5657" w:rsidP="004D5657">
      <w:pPr>
        <w:ind w:left="1560" w:hanging="1560"/>
        <w:rPr>
          <w:rFonts w:ascii="Garamond" w:hAnsi="Garamond"/>
          <w:sz w:val="22"/>
          <w:szCs w:val="22"/>
        </w:rPr>
      </w:pPr>
      <w:r w:rsidRPr="007F584A">
        <w:rPr>
          <w:rFonts w:ascii="Garamond" w:hAnsi="Garamond"/>
          <w:sz w:val="22"/>
          <w:szCs w:val="22"/>
        </w:rPr>
        <w:t>Madre del Creatore</w:t>
      </w:r>
    </w:p>
    <w:p w:rsidR="004D5657" w:rsidRPr="007F584A" w:rsidRDefault="004D5657" w:rsidP="004D5657">
      <w:pPr>
        <w:ind w:left="1560" w:hanging="1560"/>
        <w:rPr>
          <w:rFonts w:ascii="Garamond" w:hAnsi="Garamond"/>
          <w:sz w:val="22"/>
          <w:szCs w:val="22"/>
        </w:rPr>
      </w:pPr>
      <w:r w:rsidRPr="007F584A">
        <w:rPr>
          <w:rFonts w:ascii="Garamond" w:hAnsi="Garamond"/>
          <w:sz w:val="22"/>
          <w:szCs w:val="22"/>
        </w:rPr>
        <w:t xml:space="preserve">Madre del Salvatore </w:t>
      </w:r>
    </w:p>
    <w:p w:rsidR="004D5657" w:rsidRPr="007F584A" w:rsidRDefault="004D5657" w:rsidP="004D5657">
      <w:pPr>
        <w:ind w:left="1560" w:hanging="1560"/>
        <w:rPr>
          <w:rFonts w:ascii="Garamond" w:hAnsi="Garamond"/>
          <w:sz w:val="22"/>
          <w:szCs w:val="22"/>
        </w:rPr>
      </w:pPr>
      <w:r w:rsidRPr="007F584A">
        <w:rPr>
          <w:rFonts w:ascii="Garamond" w:hAnsi="Garamond"/>
          <w:sz w:val="22"/>
          <w:szCs w:val="22"/>
        </w:rPr>
        <w:t>Madre dell’Emmanuele</w:t>
      </w:r>
    </w:p>
    <w:p w:rsidR="004D5657" w:rsidRPr="007F584A" w:rsidRDefault="004D5657" w:rsidP="004D5657">
      <w:pPr>
        <w:ind w:left="1560" w:hanging="1560"/>
        <w:rPr>
          <w:rFonts w:ascii="Garamond" w:hAnsi="Garamond"/>
          <w:sz w:val="22"/>
          <w:szCs w:val="22"/>
        </w:rPr>
      </w:pPr>
      <w:r w:rsidRPr="007F584A">
        <w:rPr>
          <w:rFonts w:ascii="Garamond" w:hAnsi="Garamond"/>
          <w:sz w:val="22"/>
          <w:szCs w:val="22"/>
        </w:rPr>
        <w:t xml:space="preserve">Vergine prudente </w:t>
      </w:r>
    </w:p>
    <w:p w:rsidR="004D5657" w:rsidRPr="007F584A" w:rsidRDefault="004D5657" w:rsidP="004D5657">
      <w:pPr>
        <w:ind w:left="1560" w:hanging="1560"/>
        <w:rPr>
          <w:rFonts w:ascii="Garamond" w:hAnsi="Garamond"/>
          <w:sz w:val="22"/>
          <w:szCs w:val="22"/>
        </w:rPr>
      </w:pPr>
      <w:r w:rsidRPr="007F584A">
        <w:rPr>
          <w:rFonts w:ascii="Garamond" w:hAnsi="Garamond"/>
          <w:sz w:val="22"/>
          <w:szCs w:val="22"/>
        </w:rPr>
        <w:t xml:space="preserve">Vergine degna d’amore </w:t>
      </w:r>
    </w:p>
    <w:p w:rsidR="004D5657" w:rsidRPr="007F584A" w:rsidRDefault="004D5657" w:rsidP="004D5657">
      <w:pPr>
        <w:ind w:left="1560" w:hanging="1560"/>
        <w:rPr>
          <w:rFonts w:ascii="Garamond" w:hAnsi="Garamond"/>
          <w:sz w:val="22"/>
          <w:szCs w:val="22"/>
        </w:rPr>
      </w:pPr>
      <w:r w:rsidRPr="007F584A">
        <w:rPr>
          <w:rFonts w:ascii="Garamond" w:hAnsi="Garamond"/>
          <w:sz w:val="22"/>
          <w:szCs w:val="22"/>
        </w:rPr>
        <w:t xml:space="preserve">Vergine degna di lode </w:t>
      </w:r>
    </w:p>
    <w:p w:rsidR="004D5657" w:rsidRPr="007F584A" w:rsidRDefault="004D5657" w:rsidP="004D5657">
      <w:pPr>
        <w:ind w:left="1560" w:hanging="1560"/>
        <w:rPr>
          <w:rFonts w:ascii="Garamond" w:hAnsi="Garamond"/>
          <w:sz w:val="22"/>
          <w:szCs w:val="22"/>
        </w:rPr>
      </w:pPr>
      <w:r w:rsidRPr="007F584A">
        <w:rPr>
          <w:rFonts w:ascii="Garamond" w:hAnsi="Garamond"/>
          <w:sz w:val="22"/>
          <w:szCs w:val="22"/>
        </w:rPr>
        <w:t xml:space="preserve">Vergine potente </w:t>
      </w:r>
    </w:p>
    <w:p w:rsidR="004D5657" w:rsidRPr="007F584A" w:rsidRDefault="004D5657" w:rsidP="004D5657">
      <w:pPr>
        <w:ind w:left="1560" w:hanging="1560"/>
        <w:rPr>
          <w:rFonts w:ascii="Garamond" w:hAnsi="Garamond"/>
          <w:sz w:val="22"/>
          <w:szCs w:val="22"/>
        </w:rPr>
      </w:pPr>
      <w:r w:rsidRPr="007F584A">
        <w:rPr>
          <w:rFonts w:ascii="Garamond" w:hAnsi="Garamond"/>
          <w:sz w:val="22"/>
          <w:szCs w:val="22"/>
        </w:rPr>
        <w:t>Vergine clemente</w:t>
      </w:r>
    </w:p>
    <w:p w:rsidR="004D5657" w:rsidRPr="007F584A" w:rsidRDefault="004D5657" w:rsidP="004D5657">
      <w:pPr>
        <w:ind w:left="1560" w:hanging="1560"/>
        <w:rPr>
          <w:rFonts w:ascii="Garamond" w:hAnsi="Garamond"/>
          <w:sz w:val="22"/>
          <w:szCs w:val="22"/>
        </w:rPr>
      </w:pPr>
      <w:r w:rsidRPr="007F584A">
        <w:rPr>
          <w:rFonts w:ascii="Garamond" w:hAnsi="Garamond"/>
          <w:sz w:val="22"/>
          <w:szCs w:val="22"/>
        </w:rPr>
        <w:t>Vergine fedele</w:t>
      </w:r>
    </w:p>
    <w:p w:rsidR="004D5657" w:rsidRPr="007F584A" w:rsidRDefault="004D5657" w:rsidP="004D5657">
      <w:pPr>
        <w:ind w:left="1560" w:hanging="1560"/>
        <w:rPr>
          <w:rFonts w:ascii="Garamond" w:hAnsi="Garamond"/>
          <w:b/>
          <w:sz w:val="22"/>
          <w:szCs w:val="22"/>
        </w:rPr>
      </w:pPr>
    </w:p>
    <w:p w:rsidR="004D5657" w:rsidRPr="007F584A" w:rsidRDefault="004D5657" w:rsidP="004D5657">
      <w:pPr>
        <w:tabs>
          <w:tab w:val="left" w:pos="170"/>
          <w:tab w:val="left" w:pos="340"/>
        </w:tabs>
        <w:autoSpaceDE w:val="0"/>
        <w:autoSpaceDN w:val="0"/>
        <w:adjustRightInd w:val="0"/>
        <w:ind w:left="1560" w:hanging="1560"/>
        <w:jc w:val="both"/>
        <w:rPr>
          <w:rFonts w:ascii="Garamond" w:hAnsi="Garamond"/>
          <w:bCs/>
          <w:sz w:val="22"/>
          <w:szCs w:val="22"/>
        </w:rPr>
      </w:pPr>
    </w:p>
    <w:p w:rsidR="004D5657" w:rsidRPr="007F584A" w:rsidRDefault="004D5657" w:rsidP="004D5657">
      <w:pPr>
        <w:rPr>
          <w:rFonts w:ascii="Garamond" w:hAnsi="Garamond"/>
          <w:b/>
          <w:sz w:val="28"/>
          <w:szCs w:val="28"/>
        </w:rPr>
      </w:pPr>
      <w:r w:rsidRPr="007F584A">
        <w:rPr>
          <w:rFonts w:ascii="Garamond" w:hAnsi="Garamond"/>
          <w:b/>
          <w:sz w:val="28"/>
          <w:szCs w:val="28"/>
        </w:rPr>
        <w:t>2 Giorno</w:t>
      </w:r>
    </w:p>
    <w:p w:rsidR="004D5657" w:rsidRPr="007F584A" w:rsidRDefault="004D5657" w:rsidP="004D5657">
      <w:pPr>
        <w:rPr>
          <w:rFonts w:ascii="Garamond" w:hAnsi="Garamond"/>
          <w:b/>
          <w:i/>
          <w:sz w:val="28"/>
          <w:szCs w:val="28"/>
        </w:rPr>
      </w:pPr>
      <w:r w:rsidRPr="007F584A">
        <w:rPr>
          <w:rFonts w:ascii="Garamond" w:hAnsi="Garamond"/>
          <w:b/>
          <w:i/>
          <w:sz w:val="28"/>
          <w:szCs w:val="28"/>
        </w:rPr>
        <w:t>Pellegrina dell’Assoluto</w:t>
      </w:r>
    </w:p>
    <w:p w:rsidR="004D5657" w:rsidRPr="007F584A" w:rsidRDefault="004D5657" w:rsidP="004D5657">
      <w:pPr>
        <w:jc w:val="both"/>
        <w:rPr>
          <w:rFonts w:ascii="Garamond" w:hAnsi="Garamond"/>
          <w:b/>
          <w:i/>
          <w:caps/>
          <w:sz w:val="22"/>
          <w:szCs w:val="22"/>
        </w:rPr>
      </w:pPr>
    </w:p>
    <w:p w:rsidR="004D5657" w:rsidRPr="007F584A" w:rsidRDefault="004D5657" w:rsidP="004D5657">
      <w:pPr>
        <w:tabs>
          <w:tab w:val="left" w:pos="170"/>
          <w:tab w:val="left" w:pos="340"/>
        </w:tabs>
        <w:autoSpaceDE w:val="0"/>
        <w:autoSpaceDN w:val="0"/>
        <w:adjustRightInd w:val="0"/>
        <w:ind w:left="1560" w:hanging="1560"/>
        <w:jc w:val="both"/>
        <w:rPr>
          <w:rFonts w:ascii="Garamond" w:hAnsi="Garamond"/>
          <w:b/>
          <w:bCs/>
          <w:sz w:val="22"/>
          <w:szCs w:val="22"/>
        </w:rPr>
      </w:pPr>
      <w:r w:rsidRPr="007F584A">
        <w:rPr>
          <w:rFonts w:ascii="Garamond" w:hAnsi="Garamond"/>
          <w:b/>
          <w:bCs/>
          <w:sz w:val="22"/>
          <w:szCs w:val="22"/>
        </w:rPr>
        <w:t>Lettura biblica</w:t>
      </w:r>
    </w:p>
    <w:p w:rsidR="004D5657" w:rsidRPr="007F584A" w:rsidRDefault="004D5657" w:rsidP="004D5657">
      <w:pPr>
        <w:tabs>
          <w:tab w:val="left" w:pos="170"/>
          <w:tab w:val="left" w:pos="340"/>
        </w:tabs>
        <w:autoSpaceDE w:val="0"/>
        <w:autoSpaceDN w:val="0"/>
        <w:adjustRightInd w:val="0"/>
        <w:rPr>
          <w:rFonts w:ascii="Garamond" w:hAnsi="Garamond"/>
          <w:b/>
          <w:bCs/>
          <w:sz w:val="22"/>
          <w:szCs w:val="22"/>
        </w:rPr>
      </w:pPr>
      <w:r w:rsidRPr="007F584A">
        <w:rPr>
          <w:rFonts w:ascii="Garamond" w:hAnsi="Garamond"/>
          <w:b/>
          <w:bCs/>
          <w:sz w:val="22"/>
          <w:szCs w:val="22"/>
        </w:rPr>
        <w:t xml:space="preserve">Dal Libro della Genesi </w:t>
      </w:r>
      <w:r w:rsidRPr="007F584A">
        <w:rPr>
          <w:rFonts w:ascii="Garamond" w:hAnsi="Garamond"/>
          <w:bCs/>
          <w:sz w:val="22"/>
          <w:szCs w:val="22"/>
        </w:rPr>
        <w:t>(12, 1-4)</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w:t>
      </w:r>
      <w:r w:rsidRPr="007F584A">
        <w:rPr>
          <w:rFonts w:ascii="Garamond" w:hAnsi="Garamond"/>
          <w:bCs/>
          <w:sz w:val="22"/>
          <w:szCs w:val="22"/>
        </w:rPr>
        <w:lastRenderedPageBreak/>
        <w:t>famiglie della terra". Allora Abram partì, come gli aveva ordinato il Signore, e con lui partì Lot. Abram aveva settantacinque anni quando lasciò Carran.</w:t>
      </w: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Commento</w:t>
      </w: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Da uno scritto di padre Mariano Magrassi</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 xml:space="preserve">Se voi andate a cercare i significati originali della parola </w:t>
      </w:r>
      <w:r w:rsidRPr="007F584A">
        <w:rPr>
          <w:rFonts w:ascii="Garamond" w:hAnsi="Garamond"/>
          <w:bCs/>
          <w:i/>
          <w:iCs/>
          <w:sz w:val="22"/>
          <w:szCs w:val="22"/>
        </w:rPr>
        <w:t xml:space="preserve">«amen», </w:t>
      </w:r>
      <w:r w:rsidRPr="007F584A">
        <w:rPr>
          <w:rFonts w:ascii="Garamond" w:hAnsi="Garamond"/>
          <w:bCs/>
          <w:sz w:val="22"/>
          <w:szCs w:val="22"/>
        </w:rPr>
        <w:t xml:space="preserve">che deriva dalla radice ebraica </w:t>
      </w:r>
      <w:r w:rsidRPr="007F584A">
        <w:rPr>
          <w:rFonts w:ascii="Garamond" w:hAnsi="Garamond"/>
          <w:bCs/>
          <w:i/>
          <w:iCs/>
          <w:sz w:val="22"/>
          <w:szCs w:val="22"/>
        </w:rPr>
        <w:t xml:space="preserve">«mn», </w:t>
      </w:r>
      <w:r w:rsidRPr="007F584A">
        <w:rPr>
          <w:rFonts w:ascii="Garamond" w:hAnsi="Garamond"/>
          <w:bCs/>
          <w:sz w:val="22"/>
          <w:szCs w:val="22"/>
        </w:rPr>
        <w:t>il verbo che indica la fede nella Bibbia, trove</w:t>
      </w:r>
      <w:r w:rsidRPr="007F584A">
        <w:rPr>
          <w:rFonts w:ascii="Garamond" w:hAnsi="Garamond"/>
          <w:bCs/>
          <w:sz w:val="22"/>
          <w:szCs w:val="22"/>
        </w:rPr>
        <w:softHyphen/>
        <w:t xml:space="preserve">rete una spiegazione profonda. Cosa vuol dire questo </w:t>
      </w:r>
      <w:r w:rsidRPr="007F584A">
        <w:rPr>
          <w:rFonts w:ascii="Garamond" w:hAnsi="Garamond"/>
          <w:bCs/>
          <w:i/>
          <w:iCs/>
          <w:sz w:val="22"/>
          <w:szCs w:val="22"/>
        </w:rPr>
        <w:t xml:space="preserve">«amem» </w:t>
      </w:r>
      <w:r w:rsidRPr="007F584A">
        <w:rPr>
          <w:rFonts w:ascii="Garamond" w:hAnsi="Garamond"/>
          <w:bCs/>
          <w:sz w:val="22"/>
          <w:szCs w:val="22"/>
        </w:rPr>
        <w:t xml:space="preserve">nella liturgia orientale? I due significati prevalenti sono questi: lasciarsi condurre da Dio - e questo viene un po’ dalla civiltà nomade-pastorale che è tipica della Bibbia -, e contare su qualcuno di cui si è sicuri. “Dio è la roccia” (cf Is 51,1). “Le montagne possono crollare, ma il tuo amore per me non verrà mai meno” (cf Sal 45,3; 135,1-26). </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Questa è la cer</w:t>
      </w:r>
      <w:r w:rsidRPr="007F584A">
        <w:rPr>
          <w:rFonts w:ascii="Garamond" w:hAnsi="Garamond"/>
          <w:bCs/>
          <w:sz w:val="22"/>
          <w:szCs w:val="22"/>
        </w:rPr>
        <w:softHyphen/>
        <w:t>tezza di Maria, che è stata poi la certezza di Abramo (cf Gen 13-25). Due vertici: uno dell’Antico e uno del Nuovo Testamento. Se Abramo è padre della nostra fede, quanto più lo è Maria. Lei è la madre della nostra fede. Essa cammina, come Abramo; parte senza sa</w:t>
      </w:r>
      <w:r w:rsidRPr="007F584A">
        <w:rPr>
          <w:rFonts w:ascii="Garamond" w:hAnsi="Garamond"/>
          <w:bCs/>
          <w:sz w:val="22"/>
          <w:szCs w:val="22"/>
        </w:rPr>
        <w:softHyphen/>
        <w:t>pere dove va, senza sapere quanto tempo durerà il viaggio, senza sapere cosa va a fare; ma non ha mai dubitato. La vicenda di Abramo è una vi</w:t>
      </w:r>
      <w:r w:rsidRPr="007F584A">
        <w:rPr>
          <w:rFonts w:ascii="Garamond" w:hAnsi="Garamond"/>
          <w:bCs/>
          <w:sz w:val="22"/>
          <w:szCs w:val="22"/>
        </w:rPr>
        <w:softHyphen/>
        <w:t xml:space="preserve">cenda veramente emblematica in tutta la Bibbia: vertice della vita dell’Antico Testamento. Un vertice spirituale. </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Un buio luminoso. Non era tutto chiaro. Tutt’altro. Era un problema continuo. Ma Maria sa che Dio la conduce e di Dio si fi</w:t>
      </w:r>
      <w:r w:rsidRPr="007F584A">
        <w:rPr>
          <w:rFonts w:ascii="Garamond" w:hAnsi="Garamond"/>
          <w:bCs/>
          <w:sz w:val="22"/>
          <w:szCs w:val="22"/>
        </w:rPr>
        <w:softHyphen/>
        <w:t>da. E la sua fede non viene mai meno. Obbedisce, ama, gioisce, soffre, ma ha sempre una certezza che non vacilla. Diventa veramente la pellegrina dell’Assoluto. È quello che ci deve essere continuamente nella nostra fede. La fede è un chiaroscuro.</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Anche Pascal dice: Dio ci dà tanta luce, luce sufficiente per credere e per credere ragionevol</w:t>
      </w:r>
      <w:r w:rsidRPr="007F584A">
        <w:rPr>
          <w:rFonts w:ascii="Garamond" w:hAnsi="Garamond"/>
          <w:bCs/>
          <w:sz w:val="22"/>
          <w:szCs w:val="22"/>
        </w:rPr>
        <w:softHyphen/>
        <w:t>mente, ma non ci dà una luce troppo forte per esse</w:t>
      </w:r>
      <w:r w:rsidRPr="007F584A">
        <w:rPr>
          <w:rFonts w:ascii="Garamond" w:hAnsi="Garamond"/>
          <w:bCs/>
          <w:sz w:val="22"/>
          <w:szCs w:val="22"/>
        </w:rPr>
        <w:softHyphen/>
        <w:t>re obbligati a credere, per essere abbagliati dalla luce. Ecco quello che Dio fa con ogni uomo: lo ha fatto anche con Maria. Le ha dato la luce sufficien</w:t>
      </w:r>
      <w:r w:rsidRPr="007F584A">
        <w:rPr>
          <w:rFonts w:ascii="Garamond" w:hAnsi="Garamond"/>
          <w:bCs/>
          <w:sz w:val="22"/>
          <w:szCs w:val="22"/>
        </w:rPr>
        <w:softHyphen/>
        <w:t>te per camminare, ma non l’ha abbagliata con la vi</w:t>
      </w:r>
      <w:r w:rsidRPr="007F584A">
        <w:rPr>
          <w:rFonts w:ascii="Garamond" w:hAnsi="Garamond"/>
          <w:bCs/>
          <w:sz w:val="22"/>
          <w:szCs w:val="22"/>
        </w:rPr>
        <w:softHyphen/>
        <w:t xml:space="preserve">sione beatifica. </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Maria è la pellegrina dell'Assoluto. Vera nostra sorella, donna umile e povera, che ha condiviso pienamente, la nostra condizione e fragilità umana.</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p>
    <w:p w:rsidR="004D5657" w:rsidRPr="007F584A" w:rsidRDefault="004D5657" w:rsidP="004D5657">
      <w:pPr>
        <w:rPr>
          <w:rFonts w:ascii="Garamond" w:hAnsi="Garamond"/>
          <w:b/>
          <w:sz w:val="22"/>
          <w:szCs w:val="22"/>
        </w:rPr>
      </w:pPr>
      <w:r w:rsidRPr="007F584A">
        <w:rPr>
          <w:rFonts w:ascii="Garamond" w:hAnsi="Garamond"/>
          <w:b/>
          <w:sz w:val="22"/>
          <w:szCs w:val="22"/>
        </w:rPr>
        <w:t>Litanie</w:t>
      </w:r>
    </w:p>
    <w:p w:rsidR="004D5657" w:rsidRPr="007F584A" w:rsidRDefault="004D5657" w:rsidP="004D5657">
      <w:pPr>
        <w:rPr>
          <w:rFonts w:ascii="Garamond" w:hAnsi="Garamond"/>
          <w:i/>
          <w:sz w:val="22"/>
          <w:szCs w:val="22"/>
        </w:rPr>
      </w:pPr>
      <w:r w:rsidRPr="007F584A">
        <w:rPr>
          <w:rFonts w:ascii="Garamond" w:hAnsi="Garamond"/>
          <w:sz w:val="22"/>
          <w:szCs w:val="22"/>
        </w:rPr>
        <w:t>Santa Madre di Dio</w:t>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b/>
          <w:i/>
          <w:sz w:val="22"/>
          <w:szCs w:val="22"/>
        </w:rPr>
        <w:t>prega per noi</w:t>
      </w:r>
    </w:p>
    <w:p w:rsidR="004D5657" w:rsidRPr="007F584A" w:rsidRDefault="004D5657" w:rsidP="004D5657">
      <w:pPr>
        <w:rPr>
          <w:rFonts w:ascii="Garamond" w:hAnsi="Garamond"/>
          <w:sz w:val="22"/>
          <w:szCs w:val="22"/>
        </w:rPr>
      </w:pPr>
      <w:r w:rsidRPr="007F584A">
        <w:rPr>
          <w:rFonts w:ascii="Garamond" w:hAnsi="Garamond"/>
          <w:sz w:val="22"/>
          <w:szCs w:val="22"/>
        </w:rPr>
        <w:t>Santa Madre del Redentore</w:t>
      </w:r>
    </w:p>
    <w:p w:rsidR="004D5657" w:rsidRPr="007F584A" w:rsidRDefault="004D5657" w:rsidP="004D5657">
      <w:pPr>
        <w:rPr>
          <w:rFonts w:ascii="Garamond" w:hAnsi="Garamond"/>
          <w:sz w:val="22"/>
          <w:szCs w:val="22"/>
        </w:rPr>
      </w:pPr>
      <w:r w:rsidRPr="007F584A">
        <w:rPr>
          <w:rFonts w:ascii="Garamond" w:hAnsi="Garamond"/>
          <w:sz w:val="22"/>
          <w:szCs w:val="22"/>
        </w:rPr>
        <w:t>Santa Madre del Salvatore</w:t>
      </w:r>
    </w:p>
    <w:p w:rsidR="004D5657" w:rsidRPr="007F584A" w:rsidRDefault="004D5657" w:rsidP="004D5657">
      <w:pPr>
        <w:rPr>
          <w:rFonts w:ascii="Garamond" w:hAnsi="Garamond"/>
          <w:sz w:val="22"/>
          <w:szCs w:val="22"/>
        </w:rPr>
      </w:pPr>
      <w:r w:rsidRPr="007F584A">
        <w:rPr>
          <w:rFonts w:ascii="Garamond" w:hAnsi="Garamond"/>
          <w:sz w:val="22"/>
          <w:szCs w:val="22"/>
        </w:rPr>
        <w:t xml:space="preserve">Santa Madre della speranza </w:t>
      </w:r>
    </w:p>
    <w:p w:rsidR="004D5657" w:rsidRPr="007F584A" w:rsidRDefault="004D5657" w:rsidP="004D5657">
      <w:pPr>
        <w:rPr>
          <w:rFonts w:ascii="Garamond" w:hAnsi="Garamond"/>
          <w:sz w:val="22"/>
          <w:szCs w:val="22"/>
        </w:rPr>
      </w:pPr>
      <w:r w:rsidRPr="007F584A">
        <w:rPr>
          <w:rFonts w:ascii="Garamond" w:hAnsi="Garamond"/>
          <w:sz w:val="22"/>
          <w:szCs w:val="22"/>
        </w:rPr>
        <w:t>Santa Madre del cammino</w:t>
      </w:r>
    </w:p>
    <w:p w:rsidR="004D5657" w:rsidRPr="007F584A" w:rsidRDefault="004D5657" w:rsidP="004D5657">
      <w:pPr>
        <w:rPr>
          <w:rFonts w:ascii="Garamond" w:hAnsi="Garamond"/>
          <w:sz w:val="22"/>
          <w:szCs w:val="22"/>
        </w:rPr>
      </w:pPr>
      <w:r w:rsidRPr="007F584A">
        <w:rPr>
          <w:rFonts w:ascii="Garamond" w:hAnsi="Garamond"/>
          <w:sz w:val="22"/>
          <w:szCs w:val="22"/>
        </w:rPr>
        <w:t>Santa Madre della luce</w:t>
      </w:r>
    </w:p>
    <w:p w:rsidR="004D5657" w:rsidRPr="007F584A" w:rsidRDefault="004D5657" w:rsidP="004D5657">
      <w:pPr>
        <w:rPr>
          <w:rFonts w:ascii="Garamond" w:hAnsi="Garamond"/>
          <w:sz w:val="22"/>
          <w:szCs w:val="22"/>
        </w:rPr>
      </w:pPr>
      <w:r w:rsidRPr="007F584A">
        <w:rPr>
          <w:rFonts w:ascii="Garamond" w:hAnsi="Garamond"/>
          <w:sz w:val="22"/>
          <w:szCs w:val="22"/>
        </w:rPr>
        <w:t>Stirpe di Abramo</w:t>
      </w:r>
    </w:p>
    <w:p w:rsidR="004D5657" w:rsidRPr="007F584A" w:rsidRDefault="004D5657" w:rsidP="004D5657">
      <w:pPr>
        <w:rPr>
          <w:rFonts w:ascii="Garamond" w:hAnsi="Garamond"/>
          <w:sz w:val="22"/>
          <w:szCs w:val="22"/>
        </w:rPr>
      </w:pPr>
      <w:r w:rsidRPr="007F584A">
        <w:rPr>
          <w:rFonts w:ascii="Garamond" w:hAnsi="Garamond"/>
          <w:sz w:val="22"/>
          <w:szCs w:val="22"/>
        </w:rPr>
        <w:t>Pienezza d’Israele</w:t>
      </w:r>
    </w:p>
    <w:p w:rsidR="004D5657" w:rsidRPr="007F584A" w:rsidRDefault="004D5657" w:rsidP="004D5657">
      <w:pPr>
        <w:rPr>
          <w:rFonts w:ascii="Garamond" w:hAnsi="Garamond"/>
          <w:sz w:val="22"/>
          <w:szCs w:val="22"/>
        </w:rPr>
      </w:pPr>
      <w:r w:rsidRPr="007F584A">
        <w:rPr>
          <w:rFonts w:ascii="Garamond" w:hAnsi="Garamond"/>
          <w:sz w:val="22"/>
          <w:szCs w:val="22"/>
        </w:rPr>
        <w:t>Modello dei credenti</w:t>
      </w:r>
    </w:p>
    <w:p w:rsidR="004D5657" w:rsidRPr="007F584A" w:rsidRDefault="004D5657" w:rsidP="004D5657">
      <w:pPr>
        <w:rPr>
          <w:rFonts w:ascii="Garamond" w:hAnsi="Garamond"/>
          <w:sz w:val="22"/>
          <w:szCs w:val="22"/>
        </w:rPr>
      </w:pPr>
      <w:r w:rsidRPr="007F584A">
        <w:rPr>
          <w:rFonts w:ascii="Garamond" w:hAnsi="Garamond"/>
          <w:sz w:val="22"/>
          <w:szCs w:val="22"/>
        </w:rPr>
        <w:lastRenderedPageBreak/>
        <w:t>Serva del Signore</w:t>
      </w:r>
    </w:p>
    <w:p w:rsidR="004D5657" w:rsidRPr="007F584A" w:rsidRDefault="004D5657" w:rsidP="004D5657">
      <w:pPr>
        <w:rPr>
          <w:rFonts w:ascii="Garamond" w:hAnsi="Garamond"/>
          <w:sz w:val="22"/>
          <w:szCs w:val="22"/>
        </w:rPr>
      </w:pPr>
      <w:r w:rsidRPr="007F584A">
        <w:rPr>
          <w:rFonts w:ascii="Garamond" w:hAnsi="Garamond"/>
          <w:sz w:val="22"/>
          <w:szCs w:val="22"/>
        </w:rPr>
        <w:t xml:space="preserve">Serva della Parola </w:t>
      </w:r>
    </w:p>
    <w:p w:rsidR="004D5657" w:rsidRPr="007F584A" w:rsidRDefault="004D5657" w:rsidP="004D5657">
      <w:pPr>
        <w:rPr>
          <w:rFonts w:ascii="Garamond" w:hAnsi="Garamond"/>
          <w:sz w:val="22"/>
          <w:szCs w:val="22"/>
        </w:rPr>
      </w:pPr>
      <w:r w:rsidRPr="007F584A">
        <w:rPr>
          <w:rFonts w:ascii="Garamond" w:hAnsi="Garamond"/>
          <w:sz w:val="22"/>
          <w:szCs w:val="22"/>
        </w:rPr>
        <w:t>Serva del Regno</w:t>
      </w:r>
    </w:p>
    <w:p w:rsidR="004D5657" w:rsidRPr="007F584A" w:rsidRDefault="004D5657" w:rsidP="004D5657">
      <w:pPr>
        <w:rPr>
          <w:rFonts w:ascii="Garamond" w:hAnsi="Garamond"/>
          <w:sz w:val="22"/>
          <w:szCs w:val="22"/>
        </w:rPr>
      </w:pPr>
      <w:r w:rsidRPr="007F584A">
        <w:rPr>
          <w:rFonts w:ascii="Garamond" w:hAnsi="Garamond"/>
          <w:sz w:val="22"/>
          <w:szCs w:val="22"/>
        </w:rPr>
        <w:t>Vergine del silenzio</w:t>
      </w:r>
    </w:p>
    <w:p w:rsidR="004D5657" w:rsidRPr="007F584A" w:rsidRDefault="004D5657" w:rsidP="004D5657">
      <w:pPr>
        <w:rPr>
          <w:rFonts w:ascii="Garamond" w:hAnsi="Garamond"/>
          <w:sz w:val="22"/>
          <w:szCs w:val="22"/>
        </w:rPr>
      </w:pPr>
      <w:r w:rsidRPr="007F584A">
        <w:rPr>
          <w:rFonts w:ascii="Garamond" w:hAnsi="Garamond"/>
          <w:sz w:val="22"/>
          <w:szCs w:val="22"/>
        </w:rPr>
        <w:t>Vergine dell’ascolto</w:t>
      </w:r>
    </w:p>
    <w:p w:rsidR="004D5657" w:rsidRPr="007F584A" w:rsidRDefault="004D5657" w:rsidP="004D5657">
      <w:pPr>
        <w:rPr>
          <w:rFonts w:ascii="Garamond" w:hAnsi="Garamond"/>
          <w:sz w:val="22"/>
          <w:szCs w:val="22"/>
        </w:rPr>
      </w:pPr>
      <w:r w:rsidRPr="007F584A">
        <w:rPr>
          <w:rFonts w:ascii="Garamond" w:hAnsi="Garamond"/>
          <w:sz w:val="22"/>
          <w:szCs w:val="22"/>
        </w:rPr>
        <w:t>Salute degli infermi</w:t>
      </w:r>
    </w:p>
    <w:p w:rsidR="004D5657" w:rsidRPr="007F584A" w:rsidRDefault="004D5657" w:rsidP="004D5657">
      <w:pPr>
        <w:rPr>
          <w:rFonts w:ascii="Garamond" w:hAnsi="Garamond"/>
          <w:sz w:val="22"/>
          <w:szCs w:val="22"/>
        </w:rPr>
      </w:pPr>
      <w:r w:rsidRPr="007F584A">
        <w:rPr>
          <w:rFonts w:ascii="Garamond" w:hAnsi="Garamond"/>
          <w:sz w:val="22"/>
          <w:szCs w:val="22"/>
        </w:rPr>
        <w:t>Rifugio dei peccatori</w:t>
      </w:r>
    </w:p>
    <w:p w:rsidR="004D5657" w:rsidRPr="007F584A" w:rsidRDefault="004D5657" w:rsidP="004D5657">
      <w:pPr>
        <w:rPr>
          <w:rFonts w:ascii="Garamond" w:hAnsi="Garamond"/>
          <w:sz w:val="22"/>
          <w:szCs w:val="22"/>
        </w:rPr>
      </w:pPr>
      <w:r w:rsidRPr="007F584A">
        <w:rPr>
          <w:rFonts w:ascii="Garamond" w:hAnsi="Garamond"/>
          <w:sz w:val="22"/>
          <w:szCs w:val="22"/>
        </w:rPr>
        <w:t>Consolatrice degli afflitti</w:t>
      </w:r>
    </w:p>
    <w:p w:rsidR="004D5657" w:rsidRPr="007F584A" w:rsidRDefault="004D5657" w:rsidP="004D5657">
      <w:pPr>
        <w:rPr>
          <w:rFonts w:ascii="Garamond" w:hAnsi="Garamond"/>
          <w:sz w:val="22"/>
          <w:szCs w:val="22"/>
        </w:rPr>
      </w:pPr>
      <w:r w:rsidRPr="007F584A">
        <w:rPr>
          <w:rFonts w:ascii="Garamond" w:hAnsi="Garamond"/>
          <w:sz w:val="22"/>
          <w:szCs w:val="22"/>
        </w:rPr>
        <w:t>Aiuto dei cristiani</w:t>
      </w:r>
    </w:p>
    <w:p w:rsidR="004D5657" w:rsidRPr="007F584A" w:rsidRDefault="004D5657" w:rsidP="004D5657">
      <w:pPr>
        <w:rPr>
          <w:rFonts w:ascii="Garamond" w:hAnsi="Garamond"/>
          <w:sz w:val="22"/>
          <w:szCs w:val="22"/>
        </w:rPr>
      </w:pPr>
      <w:r w:rsidRPr="007F584A">
        <w:rPr>
          <w:rFonts w:ascii="Garamond" w:hAnsi="Garamond"/>
          <w:sz w:val="22"/>
          <w:szCs w:val="22"/>
        </w:rPr>
        <w:t>Speranza dei poveri</w:t>
      </w:r>
    </w:p>
    <w:p w:rsidR="004D5657" w:rsidRPr="007F584A" w:rsidRDefault="004D5657" w:rsidP="004D5657">
      <w:pPr>
        <w:rPr>
          <w:rFonts w:ascii="Garamond" w:hAnsi="Garamond"/>
          <w:sz w:val="22"/>
          <w:szCs w:val="22"/>
        </w:rPr>
      </w:pPr>
      <w:r w:rsidRPr="007F584A">
        <w:rPr>
          <w:rFonts w:ascii="Garamond" w:hAnsi="Garamond"/>
          <w:sz w:val="22"/>
          <w:szCs w:val="22"/>
        </w:rPr>
        <w:t>Fiducia degli umili</w:t>
      </w:r>
    </w:p>
    <w:p w:rsidR="004D5657" w:rsidRPr="007F584A" w:rsidRDefault="004D5657" w:rsidP="004D5657">
      <w:pPr>
        <w:rPr>
          <w:rFonts w:ascii="Garamond" w:hAnsi="Garamond"/>
          <w:sz w:val="22"/>
          <w:szCs w:val="22"/>
        </w:rPr>
      </w:pPr>
      <w:r w:rsidRPr="007F584A">
        <w:rPr>
          <w:rFonts w:ascii="Garamond" w:hAnsi="Garamond"/>
          <w:sz w:val="22"/>
          <w:szCs w:val="22"/>
        </w:rPr>
        <w:t>Sostegno degli emarginati</w:t>
      </w:r>
    </w:p>
    <w:p w:rsidR="004D5657" w:rsidRPr="007F584A" w:rsidRDefault="004D5657" w:rsidP="004D5657">
      <w:pPr>
        <w:rPr>
          <w:rFonts w:ascii="Garamond" w:hAnsi="Garamond"/>
          <w:sz w:val="22"/>
          <w:szCs w:val="22"/>
        </w:rPr>
      </w:pPr>
      <w:r w:rsidRPr="007F584A">
        <w:rPr>
          <w:rFonts w:ascii="Garamond" w:hAnsi="Garamond"/>
          <w:sz w:val="22"/>
          <w:szCs w:val="22"/>
        </w:rPr>
        <w:t>Sollievo degli oppressi</w:t>
      </w:r>
    </w:p>
    <w:p w:rsidR="004D5657" w:rsidRPr="007F584A" w:rsidRDefault="004D5657" w:rsidP="004D5657">
      <w:pPr>
        <w:rPr>
          <w:rFonts w:ascii="Garamond" w:hAnsi="Garamond"/>
          <w:sz w:val="22"/>
          <w:szCs w:val="22"/>
        </w:rPr>
      </w:pPr>
      <w:r w:rsidRPr="007F584A">
        <w:rPr>
          <w:rFonts w:ascii="Garamond" w:hAnsi="Garamond"/>
          <w:sz w:val="22"/>
          <w:szCs w:val="22"/>
        </w:rPr>
        <w:t>Coraggio dei perseguitati</w:t>
      </w:r>
    </w:p>
    <w:p w:rsidR="004D5657" w:rsidRPr="007F584A" w:rsidRDefault="004D5657" w:rsidP="004D5657">
      <w:pPr>
        <w:rPr>
          <w:rFonts w:ascii="Garamond" w:hAnsi="Garamond"/>
          <w:sz w:val="22"/>
          <w:szCs w:val="22"/>
        </w:rPr>
      </w:pPr>
      <w:r w:rsidRPr="007F584A">
        <w:rPr>
          <w:rFonts w:ascii="Garamond" w:hAnsi="Garamond"/>
          <w:sz w:val="22"/>
          <w:szCs w:val="22"/>
        </w:rPr>
        <w:t>Conforto degli esuli</w:t>
      </w:r>
    </w:p>
    <w:p w:rsidR="004D5657" w:rsidRPr="007F584A" w:rsidRDefault="004D5657" w:rsidP="004D5657">
      <w:pPr>
        <w:rPr>
          <w:rFonts w:ascii="Garamond" w:hAnsi="Garamond"/>
          <w:b/>
          <w:sz w:val="22"/>
          <w:szCs w:val="22"/>
          <w:u w:val="single"/>
        </w:rPr>
      </w:pPr>
    </w:p>
    <w:p w:rsidR="007F584A" w:rsidRDefault="007F584A" w:rsidP="004D5657">
      <w:pPr>
        <w:rPr>
          <w:rFonts w:ascii="Garamond" w:hAnsi="Garamond"/>
          <w:b/>
          <w:sz w:val="22"/>
          <w:szCs w:val="22"/>
          <w:u w:val="single"/>
        </w:rPr>
      </w:pPr>
    </w:p>
    <w:p w:rsidR="004D5657" w:rsidRPr="007F584A" w:rsidRDefault="004D5657" w:rsidP="004D5657">
      <w:pPr>
        <w:rPr>
          <w:rFonts w:ascii="Garamond" w:hAnsi="Garamond"/>
          <w:b/>
          <w:sz w:val="28"/>
          <w:szCs w:val="28"/>
        </w:rPr>
      </w:pPr>
      <w:r w:rsidRPr="007F584A">
        <w:rPr>
          <w:rFonts w:ascii="Garamond" w:hAnsi="Garamond"/>
          <w:b/>
          <w:sz w:val="28"/>
          <w:szCs w:val="28"/>
        </w:rPr>
        <w:t>3 Giorno</w:t>
      </w:r>
    </w:p>
    <w:p w:rsidR="004D5657" w:rsidRPr="007F584A" w:rsidRDefault="004D5657" w:rsidP="004D5657">
      <w:pPr>
        <w:rPr>
          <w:rFonts w:ascii="Garamond" w:hAnsi="Garamond"/>
          <w:b/>
          <w:i/>
          <w:sz w:val="28"/>
          <w:szCs w:val="28"/>
        </w:rPr>
      </w:pPr>
      <w:r w:rsidRPr="007F584A">
        <w:rPr>
          <w:rFonts w:ascii="Garamond" w:hAnsi="Garamond"/>
          <w:b/>
          <w:i/>
          <w:sz w:val="28"/>
          <w:szCs w:val="28"/>
        </w:rPr>
        <w:t>Pellegrina nell’obbedienza</w:t>
      </w:r>
    </w:p>
    <w:p w:rsidR="004D5657" w:rsidRPr="007F584A" w:rsidRDefault="004D5657" w:rsidP="004D5657">
      <w:pPr>
        <w:jc w:val="both"/>
        <w:rPr>
          <w:rFonts w:ascii="Garamond" w:hAnsi="Garamond"/>
          <w:sz w:val="22"/>
          <w:szCs w:val="22"/>
        </w:rPr>
      </w:pP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Lettura biblica</w:t>
      </w: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 xml:space="preserve">Dal Libro della Genesi </w:t>
      </w:r>
      <w:r w:rsidRPr="007F584A">
        <w:rPr>
          <w:rFonts w:ascii="Garamond" w:hAnsi="Garamond"/>
          <w:bCs/>
          <w:sz w:val="22"/>
          <w:szCs w:val="22"/>
        </w:rPr>
        <w:t>(3, 8-15)</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Commento</w:t>
      </w: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Da uno scritto di padre Mariano Magrassi</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Qual è l’atteggiamento spirituale fondamenta</w:t>
      </w:r>
      <w:r w:rsidRPr="007F584A">
        <w:rPr>
          <w:rFonts w:ascii="Garamond" w:hAnsi="Garamond"/>
          <w:bCs/>
          <w:sz w:val="22"/>
          <w:szCs w:val="22"/>
        </w:rPr>
        <w:softHyphen/>
        <w:t>le di Maria? È la fede e l’obbedienza.</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C’è una fede che porta a sottomettere total</w:t>
      </w:r>
      <w:r w:rsidRPr="007F584A">
        <w:rPr>
          <w:rFonts w:ascii="Garamond" w:hAnsi="Garamond"/>
          <w:bCs/>
          <w:sz w:val="22"/>
          <w:szCs w:val="22"/>
        </w:rPr>
        <w:softHyphen/>
        <w:t>mente se stesso a ciò che il Signore ha detto. È la sottomissione all’ascolto che è l’obbedienza. La fede è l’ascolto della parola di Dio e l’obbe</w:t>
      </w:r>
      <w:r w:rsidRPr="007F584A">
        <w:rPr>
          <w:rFonts w:ascii="Garamond" w:hAnsi="Garamond"/>
          <w:bCs/>
          <w:sz w:val="22"/>
          <w:szCs w:val="22"/>
        </w:rPr>
        <w:softHyphen/>
        <w:t>dienza è lasciare che questa parola entri nella vita e comandi alla mia vita.</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i/>
          <w:iCs/>
          <w:sz w:val="22"/>
          <w:szCs w:val="22"/>
        </w:rPr>
        <w:lastRenderedPageBreak/>
        <w:t>«Tutto quello che il Signore ha detto, noi lo fare</w:t>
      </w:r>
      <w:r w:rsidRPr="007F584A">
        <w:rPr>
          <w:rFonts w:ascii="Garamond" w:hAnsi="Garamond"/>
          <w:bCs/>
          <w:i/>
          <w:iCs/>
          <w:sz w:val="22"/>
          <w:szCs w:val="22"/>
        </w:rPr>
        <w:softHyphen/>
        <w:t xml:space="preserve">mo», </w:t>
      </w:r>
      <w:r w:rsidRPr="007F584A">
        <w:rPr>
          <w:rFonts w:ascii="Garamond" w:hAnsi="Garamond"/>
          <w:bCs/>
          <w:sz w:val="22"/>
          <w:szCs w:val="22"/>
        </w:rPr>
        <w:t xml:space="preserve">dicono gli Ebrei (Es 24,3). E Maria dice: </w:t>
      </w:r>
      <w:r w:rsidRPr="007F584A">
        <w:rPr>
          <w:rFonts w:ascii="Garamond" w:hAnsi="Garamond"/>
          <w:bCs/>
          <w:i/>
          <w:iCs/>
          <w:sz w:val="22"/>
          <w:szCs w:val="22"/>
        </w:rPr>
        <w:t xml:space="preserve">«Si faccia in me secondo la tua parola» </w:t>
      </w:r>
      <w:r w:rsidRPr="007F584A">
        <w:rPr>
          <w:rFonts w:ascii="Garamond" w:hAnsi="Garamond"/>
          <w:bCs/>
          <w:sz w:val="22"/>
          <w:szCs w:val="22"/>
        </w:rPr>
        <w:t>(Lc 1,38).</w:t>
      </w:r>
      <w:r w:rsidRPr="007F584A">
        <w:rPr>
          <w:rFonts w:ascii="Garamond" w:hAnsi="Garamond"/>
          <w:bCs/>
          <w:i/>
          <w:iCs/>
          <w:sz w:val="22"/>
          <w:szCs w:val="22"/>
        </w:rPr>
        <w:t xml:space="preserve"> </w:t>
      </w:r>
      <w:r w:rsidRPr="007F584A">
        <w:rPr>
          <w:rFonts w:ascii="Garamond" w:hAnsi="Garamond"/>
          <w:bCs/>
          <w:sz w:val="22"/>
          <w:szCs w:val="22"/>
        </w:rPr>
        <w:t>Allora in Eva si ha essenzialmente un atto di disobbedienza; in Maria, il nodo si scioglie attra</w:t>
      </w:r>
      <w:r w:rsidRPr="007F584A">
        <w:rPr>
          <w:rFonts w:ascii="Garamond" w:hAnsi="Garamond"/>
          <w:bCs/>
          <w:sz w:val="22"/>
          <w:szCs w:val="22"/>
        </w:rPr>
        <w:softHyphen/>
        <w:t xml:space="preserve">verso l’obbedienza. Non è questione solo di Maria. È questione di Cristo. </w:t>
      </w:r>
      <w:r w:rsidRPr="007F584A">
        <w:rPr>
          <w:rFonts w:ascii="Garamond" w:hAnsi="Garamond"/>
          <w:bCs/>
          <w:i/>
          <w:iCs/>
          <w:sz w:val="22"/>
          <w:szCs w:val="22"/>
        </w:rPr>
        <w:t xml:space="preserve">«Come per la disobbedienza di un uomo siamo stati costituiti peccatori, così per l’obbedienza di un altro uomo siamo stati costituiti tutti giusti» </w:t>
      </w:r>
      <w:r w:rsidRPr="007F584A">
        <w:rPr>
          <w:rFonts w:ascii="Garamond" w:hAnsi="Garamond"/>
          <w:bCs/>
          <w:iCs/>
          <w:sz w:val="22"/>
          <w:szCs w:val="22"/>
        </w:rPr>
        <w:t>(cf Rm 5, 19). È Paolo che lo afferma. Maria si colloca accanto a Cristo. La disobbedienza di Adamo è riscattata dall’obbedienza di Cristo.</w:t>
      </w:r>
      <w:r w:rsidR="00D71269">
        <w:rPr>
          <w:rFonts w:ascii="Garamond" w:hAnsi="Garamond"/>
          <w:bCs/>
          <w:iCs/>
          <w:sz w:val="22"/>
          <w:szCs w:val="22"/>
        </w:rPr>
        <w:t xml:space="preserve"> </w:t>
      </w:r>
      <w:r w:rsidRPr="007F584A">
        <w:rPr>
          <w:rFonts w:ascii="Garamond" w:hAnsi="Garamond"/>
          <w:bCs/>
          <w:sz w:val="22"/>
          <w:szCs w:val="22"/>
        </w:rPr>
        <w:t>Ciò che è accaduto a Maria può accadere an</w:t>
      </w:r>
      <w:r w:rsidRPr="007F584A">
        <w:rPr>
          <w:rFonts w:ascii="Garamond" w:hAnsi="Garamond"/>
          <w:bCs/>
          <w:sz w:val="22"/>
          <w:szCs w:val="22"/>
        </w:rPr>
        <w:softHyphen/>
        <w:t>che a me. L’importante è che lasci entrare Dio: che gli apra le porte. Se gli apro le porte, anche in me può compiere cose grandi. Perfino la maternità di</w:t>
      </w:r>
      <w:r w:rsidRPr="007F584A">
        <w:rPr>
          <w:rFonts w:ascii="Garamond" w:hAnsi="Garamond"/>
          <w:bCs/>
          <w:sz w:val="22"/>
          <w:szCs w:val="22"/>
        </w:rPr>
        <w:softHyphen/>
        <w:t>vina può avere una replica nella mia vita spirituale. Ed è sant’Ambrogio che lo dice: “Possiamo perfino diventare madre di Cristo, insieme a Lei”. Per un aspetto è una cosa inedita e irripetibile. Ma le meraviglie che il Signore ha compiuto in Lei è pronto a operarle anche in noi, se gli diamo que</w:t>
      </w:r>
      <w:r w:rsidRPr="007F584A">
        <w:rPr>
          <w:rFonts w:ascii="Garamond" w:hAnsi="Garamond"/>
          <w:bCs/>
          <w:sz w:val="22"/>
          <w:szCs w:val="22"/>
        </w:rPr>
        <w:softHyphen/>
        <w:t>sto credito illimitato e se gli apriamo tutte le porte del nostro cuore e della nostra vita.</w:t>
      </w:r>
    </w:p>
    <w:p w:rsidR="004D5657" w:rsidRPr="007F584A" w:rsidRDefault="004D5657" w:rsidP="004D5657">
      <w:pPr>
        <w:rPr>
          <w:rFonts w:ascii="Garamond" w:hAnsi="Garamond"/>
          <w:b/>
          <w:sz w:val="22"/>
          <w:szCs w:val="22"/>
        </w:rPr>
      </w:pPr>
    </w:p>
    <w:p w:rsidR="007F584A" w:rsidRPr="007F584A" w:rsidRDefault="004D5657" w:rsidP="004D5657">
      <w:pPr>
        <w:rPr>
          <w:rFonts w:ascii="Garamond" w:hAnsi="Garamond"/>
          <w:b/>
          <w:sz w:val="22"/>
          <w:szCs w:val="22"/>
        </w:rPr>
      </w:pPr>
      <w:r w:rsidRPr="007F584A">
        <w:rPr>
          <w:rFonts w:ascii="Garamond" w:hAnsi="Garamond"/>
          <w:b/>
          <w:sz w:val="22"/>
          <w:szCs w:val="22"/>
        </w:rPr>
        <w:t>Litanie</w:t>
      </w:r>
    </w:p>
    <w:p w:rsidR="004D5657" w:rsidRPr="007F584A" w:rsidRDefault="004D5657" w:rsidP="004D5657">
      <w:pPr>
        <w:rPr>
          <w:rFonts w:ascii="Garamond" w:hAnsi="Garamond"/>
          <w:b/>
          <w:i/>
          <w:sz w:val="22"/>
          <w:szCs w:val="22"/>
        </w:rPr>
      </w:pPr>
      <w:r w:rsidRPr="007F584A">
        <w:rPr>
          <w:rFonts w:ascii="Garamond" w:hAnsi="Garamond"/>
          <w:sz w:val="22"/>
          <w:szCs w:val="22"/>
        </w:rPr>
        <w:t xml:space="preserve">Santa Maria </w:t>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b/>
          <w:i/>
          <w:sz w:val="22"/>
          <w:szCs w:val="22"/>
        </w:rPr>
        <w:t>prega per noi</w:t>
      </w:r>
    </w:p>
    <w:p w:rsidR="004D5657" w:rsidRPr="007F584A" w:rsidRDefault="004D5657" w:rsidP="004D5657">
      <w:pPr>
        <w:rPr>
          <w:rFonts w:ascii="Garamond" w:hAnsi="Garamond"/>
          <w:sz w:val="22"/>
          <w:szCs w:val="22"/>
        </w:rPr>
      </w:pPr>
      <w:r w:rsidRPr="007F584A">
        <w:rPr>
          <w:rFonts w:ascii="Garamond" w:hAnsi="Garamond"/>
          <w:sz w:val="22"/>
          <w:szCs w:val="22"/>
        </w:rPr>
        <w:t>Santa Madre di Dio</w:t>
      </w:r>
    </w:p>
    <w:p w:rsidR="004D5657" w:rsidRPr="007F584A" w:rsidRDefault="004D5657" w:rsidP="004D5657">
      <w:pPr>
        <w:rPr>
          <w:rFonts w:ascii="Garamond" w:hAnsi="Garamond"/>
          <w:sz w:val="22"/>
          <w:szCs w:val="22"/>
        </w:rPr>
      </w:pPr>
      <w:r w:rsidRPr="007F584A">
        <w:rPr>
          <w:rFonts w:ascii="Garamond" w:hAnsi="Garamond"/>
          <w:sz w:val="22"/>
          <w:szCs w:val="22"/>
        </w:rPr>
        <w:t>Vergine dell’obbedienza</w:t>
      </w:r>
    </w:p>
    <w:p w:rsidR="004D5657" w:rsidRPr="007F584A" w:rsidRDefault="004D5657" w:rsidP="004D5657">
      <w:pPr>
        <w:rPr>
          <w:rFonts w:ascii="Garamond" w:hAnsi="Garamond"/>
          <w:sz w:val="22"/>
          <w:szCs w:val="22"/>
        </w:rPr>
      </w:pPr>
      <w:r w:rsidRPr="007F584A">
        <w:rPr>
          <w:rFonts w:ascii="Garamond" w:hAnsi="Garamond"/>
          <w:sz w:val="22"/>
          <w:szCs w:val="22"/>
        </w:rPr>
        <w:t>Figlia di Adamo</w:t>
      </w:r>
    </w:p>
    <w:p w:rsidR="004D5657" w:rsidRPr="007F584A" w:rsidRDefault="004D5657" w:rsidP="004D5657">
      <w:pPr>
        <w:rPr>
          <w:rFonts w:ascii="Garamond" w:hAnsi="Garamond"/>
          <w:sz w:val="22"/>
          <w:szCs w:val="22"/>
        </w:rPr>
      </w:pPr>
      <w:r w:rsidRPr="007F584A">
        <w:rPr>
          <w:rFonts w:ascii="Garamond" w:hAnsi="Garamond"/>
          <w:sz w:val="22"/>
          <w:szCs w:val="22"/>
        </w:rPr>
        <w:t>Novella Eva</w:t>
      </w:r>
    </w:p>
    <w:p w:rsidR="004D5657" w:rsidRPr="007F584A" w:rsidRDefault="004D5657" w:rsidP="004D5657">
      <w:pPr>
        <w:rPr>
          <w:rFonts w:ascii="Garamond" w:hAnsi="Garamond"/>
          <w:sz w:val="22"/>
          <w:szCs w:val="22"/>
        </w:rPr>
      </w:pPr>
      <w:r w:rsidRPr="007F584A">
        <w:rPr>
          <w:rFonts w:ascii="Garamond" w:hAnsi="Garamond"/>
          <w:sz w:val="22"/>
          <w:szCs w:val="22"/>
        </w:rPr>
        <w:t>Eccelsa Figlia di Sion</w:t>
      </w:r>
    </w:p>
    <w:p w:rsidR="004D5657" w:rsidRPr="007F584A" w:rsidRDefault="004D5657" w:rsidP="004D5657">
      <w:pPr>
        <w:rPr>
          <w:rFonts w:ascii="Garamond" w:hAnsi="Garamond"/>
          <w:sz w:val="22"/>
          <w:szCs w:val="22"/>
        </w:rPr>
      </w:pPr>
      <w:r w:rsidRPr="007F584A">
        <w:rPr>
          <w:rFonts w:ascii="Garamond" w:hAnsi="Garamond"/>
          <w:sz w:val="22"/>
          <w:szCs w:val="22"/>
        </w:rPr>
        <w:t>Madre dei viventi</w:t>
      </w:r>
    </w:p>
    <w:p w:rsidR="004D5657" w:rsidRPr="007F584A" w:rsidRDefault="004D5657" w:rsidP="004D5657">
      <w:pPr>
        <w:rPr>
          <w:rFonts w:ascii="Garamond" w:hAnsi="Garamond"/>
          <w:sz w:val="22"/>
          <w:szCs w:val="22"/>
        </w:rPr>
      </w:pPr>
      <w:r w:rsidRPr="007F584A">
        <w:rPr>
          <w:rFonts w:ascii="Garamond" w:hAnsi="Garamond"/>
          <w:sz w:val="22"/>
          <w:szCs w:val="22"/>
        </w:rPr>
        <w:t>Arca dell’Alleanza</w:t>
      </w:r>
    </w:p>
    <w:p w:rsidR="004D5657" w:rsidRPr="007F584A" w:rsidRDefault="004D5657" w:rsidP="004D5657">
      <w:pPr>
        <w:rPr>
          <w:rFonts w:ascii="Garamond" w:hAnsi="Garamond"/>
          <w:sz w:val="22"/>
          <w:szCs w:val="22"/>
        </w:rPr>
      </w:pPr>
      <w:r w:rsidRPr="007F584A">
        <w:rPr>
          <w:rFonts w:ascii="Garamond" w:hAnsi="Garamond"/>
          <w:sz w:val="22"/>
          <w:szCs w:val="22"/>
        </w:rPr>
        <w:t>Sede della Sapienza</w:t>
      </w:r>
    </w:p>
    <w:p w:rsidR="004D5657" w:rsidRPr="007F584A" w:rsidRDefault="004D5657" w:rsidP="004D5657">
      <w:pPr>
        <w:rPr>
          <w:rFonts w:ascii="Garamond" w:hAnsi="Garamond"/>
          <w:sz w:val="22"/>
          <w:szCs w:val="22"/>
        </w:rPr>
      </w:pPr>
      <w:r w:rsidRPr="007F584A">
        <w:rPr>
          <w:rFonts w:ascii="Garamond" w:hAnsi="Garamond"/>
          <w:sz w:val="22"/>
          <w:szCs w:val="22"/>
        </w:rPr>
        <w:t>Fonte di acqua viva</w:t>
      </w:r>
    </w:p>
    <w:p w:rsidR="004D5657" w:rsidRPr="007F584A" w:rsidRDefault="004D5657" w:rsidP="004D5657">
      <w:pPr>
        <w:rPr>
          <w:rFonts w:ascii="Garamond" w:hAnsi="Garamond"/>
          <w:sz w:val="22"/>
          <w:szCs w:val="22"/>
        </w:rPr>
      </w:pPr>
      <w:r w:rsidRPr="007F584A">
        <w:rPr>
          <w:rFonts w:ascii="Garamond" w:hAnsi="Garamond"/>
          <w:sz w:val="22"/>
          <w:szCs w:val="22"/>
        </w:rPr>
        <w:t>Aurora della salvezza</w:t>
      </w:r>
    </w:p>
    <w:p w:rsidR="004D5657" w:rsidRPr="007F584A" w:rsidRDefault="004D5657" w:rsidP="004D5657">
      <w:pPr>
        <w:rPr>
          <w:rFonts w:ascii="Garamond" w:hAnsi="Garamond"/>
          <w:sz w:val="22"/>
          <w:szCs w:val="22"/>
        </w:rPr>
      </w:pPr>
      <w:r w:rsidRPr="007F584A">
        <w:rPr>
          <w:rFonts w:ascii="Garamond" w:hAnsi="Garamond"/>
          <w:sz w:val="22"/>
          <w:szCs w:val="22"/>
        </w:rPr>
        <w:t>Gioia di Israele</w:t>
      </w:r>
    </w:p>
    <w:p w:rsidR="004D5657" w:rsidRPr="007F584A" w:rsidRDefault="004D5657" w:rsidP="004D5657">
      <w:pPr>
        <w:rPr>
          <w:rFonts w:ascii="Garamond" w:hAnsi="Garamond"/>
          <w:sz w:val="22"/>
          <w:szCs w:val="22"/>
        </w:rPr>
      </w:pPr>
      <w:r w:rsidRPr="007F584A">
        <w:rPr>
          <w:rFonts w:ascii="Garamond" w:hAnsi="Garamond"/>
          <w:sz w:val="22"/>
          <w:szCs w:val="22"/>
        </w:rPr>
        <w:t>Gloria di Gerusalemme</w:t>
      </w:r>
    </w:p>
    <w:p w:rsidR="004D5657" w:rsidRPr="007F584A" w:rsidRDefault="004D5657" w:rsidP="004D5657">
      <w:pPr>
        <w:rPr>
          <w:rFonts w:ascii="Garamond" w:hAnsi="Garamond"/>
          <w:sz w:val="22"/>
          <w:szCs w:val="22"/>
        </w:rPr>
      </w:pPr>
      <w:r w:rsidRPr="007F584A">
        <w:rPr>
          <w:rFonts w:ascii="Garamond" w:hAnsi="Garamond"/>
          <w:sz w:val="22"/>
          <w:szCs w:val="22"/>
        </w:rPr>
        <w:t>Onore del nostro popolo</w:t>
      </w:r>
    </w:p>
    <w:p w:rsidR="004D5657" w:rsidRPr="007F584A" w:rsidRDefault="004D5657" w:rsidP="004D5657">
      <w:pPr>
        <w:rPr>
          <w:rFonts w:ascii="Garamond" w:hAnsi="Garamond"/>
          <w:sz w:val="22"/>
          <w:szCs w:val="22"/>
        </w:rPr>
      </w:pPr>
      <w:r w:rsidRPr="007F584A">
        <w:rPr>
          <w:rFonts w:ascii="Garamond" w:hAnsi="Garamond"/>
          <w:sz w:val="22"/>
          <w:szCs w:val="22"/>
        </w:rPr>
        <w:t xml:space="preserve">Serva del Signore </w:t>
      </w:r>
    </w:p>
    <w:p w:rsidR="004D5657" w:rsidRPr="007F584A" w:rsidRDefault="004D5657" w:rsidP="004D5657">
      <w:pPr>
        <w:rPr>
          <w:rFonts w:ascii="Garamond" w:hAnsi="Garamond"/>
          <w:sz w:val="22"/>
          <w:szCs w:val="22"/>
        </w:rPr>
      </w:pPr>
      <w:r w:rsidRPr="007F584A">
        <w:rPr>
          <w:rFonts w:ascii="Garamond" w:hAnsi="Garamond"/>
          <w:sz w:val="22"/>
          <w:szCs w:val="22"/>
        </w:rPr>
        <w:t>Serva della Parola</w:t>
      </w:r>
    </w:p>
    <w:p w:rsidR="004D5657" w:rsidRPr="007F584A" w:rsidRDefault="004D5657" w:rsidP="004D5657">
      <w:pPr>
        <w:rPr>
          <w:rFonts w:ascii="Garamond" w:hAnsi="Garamond"/>
          <w:sz w:val="22"/>
          <w:szCs w:val="22"/>
        </w:rPr>
      </w:pPr>
      <w:r w:rsidRPr="007F584A">
        <w:rPr>
          <w:rFonts w:ascii="Garamond" w:hAnsi="Garamond"/>
          <w:sz w:val="22"/>
          <w:szCs w:val="22"/>
        </w:rPr>
        <w:t>Serva umile e povera</w:t>
      </w:r>
    </w:p>
    <w:p w:rsidR="007F584A" w:rsidRDefault="007F584A" w:rsidP="004D5657">
      <w:pPr>
        <w:rPr>
          <w:rFonts w:ascii="Garamond" w:hAnsi="Garamond"/>
          <w:b/>
          <w:sz w:val="22"/>
          <w:szCs w:val="22"/>
        </w:rPr>
      </w:pPr>
    </w:p>
    <w:p w:rsidR="007F584A" w:rsidRDefault="007F584A" w:rsidP="004D5657">
      <w:pPr>
        <w:rPr>
          <w:rFonts w:ascii="Garamond" w:hAnsi="Garamond"/>
          <w:b/>
          <w:sz w:val="22"/>
          <w:szCs w:val="22"/>
        </w:rPr>
      </w:pPr>
    </w:p>
    <w:p w:rsidR="004D5657" w:rsidRPr="007F584A" w:rsidRDefault="004D5657" w:rsidP="004D5657">
      <w:pPr>
        <w:rPr>
          <w:rFonts w:ascii="Garamond" w:hAnsi="Garamond"/>
          <w:b/>
          <w:sz w:val="28"/>
          <w:szCs w:val="28"/>
        </w:rPr>
      </w:pPr>
      <w:r w:rsidRPr="007F584A">
        <w:rPr>
          <w:rFonts w:ascii="Garamond" w:hAnsi="Garamond"/>
          <w:b/>
          <w:sz w:val="28"/>
          <w:szCs w:val="28"/>
        </w:rPr>
        <w:t>4 Giorno</w:t>
      </w:r>
    </w:p>
    <w:p w:rsidR="004D5657" w:rsidRPr="007F584A" w:rsidRDefault="004D5657" w:rsidP="004D5657">
      <w:pPr>
        <w:rPr>
          <w:rFonts w:ascii="Garamond" w:hAnsi="Garamond"/>
          <w:b/>
          <w:i/>
          <w:sz w:val="28"/>
          <w:szCs w:val="28"/>
        </w:rPr>
      </w:pPr>
      <w:r w:rsidRPr="007F584A">
        <w:rPr>
          <w:rFonts w:ascii="Garamond" w:hAnsi="Garamond"/>
          <w:b/>
          <w:i/>
          <w:sz w:val="28"/>
          <w:szCs w:val="28"/>
        </w:rPr>
        <w:t>Pellegrina dalle radici del cammino</w:t>
      </w:r>
    </w:p>
    <w:p w:rsidR="004D5657" w:rsidRPr="007F584A" w:rsidRDefault="004D5657" w:rsidP="004D5657">
      <w:pPr>
        <w:jc w:val="both"/>
        <w:rPr>
          <w:rFonts w:ascii="Garamond" w:hAnsi="Garamond"/>
          <w:bCs/>
          <w:sz w:val="22"/>
          <w:szCs w:val="22"/>
        </w:rPr>
      </w:pPr>
    </w:p>
    <w:p w:rsidR="007F584A" w:rsidRDefault="004D5657" w:rsidP="004D5657">
      <w:pPr>
        <w:jc w:val="both"/>
        <w:rPr>
          <w:rFonts w:ascii="Garamond" w:hAnsi="Garamond"/>
          <w:b/>
          <w:bCs/>
          <w:sz w:val="22"/>
          <w:szCs w:val="22"/>
        </w:rPr>
      </w:pPr>
      <w:r w:rsidRPr="007F584A">
        <w:rPr>
          <w:rFonts w:ascii="Garamond" w:hAnsi="Garamond"/>
          <w:b/>
          <w:bCs/>
          <w:sz w:val="22"/>
          <w:szCs w:val="22"/>
        </w:rPr>
        <w:t>Lettura biblica</w:t>
      </w:r>
    </w:p>
    <w:p w:rsidR="004D5657" w:rsidRPr="007F584A" w:rsidRDefault="004D5657" w:rsidP="004D5657">
      <w:pPr>
        <w:jc w:val="both"/>
        <w:rPr>
          <w:rFonts w:ascii="Garamond" w:hAnsi="Garamond"/>
          <w:bCs/>
          <w:sz w:val="22"/>
          <w:szCs w:val="22"/>
        </w:rPr>
      </w:pPr>
      <w:r w:rsidRPr="007F584A">
        <w:rPr>
          <w:rFonts w:ascii="Garamond" w:hAnsi="Garamond"/>
          <w:b/>
          <w:bCs/>
          <w:sz w:val="22"/>
          <w:szCs w:val="22"/>
        </w:rPr>
        <w:t xml:space="preserve">Dal Vangelo di Luca </w:t>
      </w:r>
      <w:r w:rsidRPr="007F584A">
        <w:rPr>
          <w:rFonts w:ascii="Garamond" w:hAnsi="Garamond"/>
          <w:bCs/>
          <w:sz w:val="22"/>
          <w:szCs w:val="22"/>
        </w:rPr>
        <w:t>(1, 26-38)</w:t>
      </w:r>
    </w:p>
    <w:p w:rsidR="004D5657" w:rsidRPr="007F584A" w:rsidRDefault="004D5657" w:rsidP="004D5657">
      <w:pPr>
        <w:jc w:val="both"/>
        <w:rPr>
          <w:rFonts w:ascii="Garamond" w:hAnsi="Garamond"/>
          <w:bCs/>
          <w:sz w:val="22"/>
          <w:szCs w:val="22"/>
        </w:rPr>
      </w:pPr>
      <w:r w:rsidRPr="007F584A">
        <w:rPr>
          <w:rFonts w:ascii="Garamond" w:hAnsi="Garamond"/>
          <w:bCs/>
          <w:sz w:val="22"/>
          <w:szCs w:val="22"/>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w:t>
      </w:r>
      <w:r w:rsidRPr="007F584A">
        <w:rPr>
          <w:rFonts w:ascii="Garamond" w:hAnsi="Garamond"/>
          <w:bCs/>
          <w:i/>
          <w:iCs/>
          <w:sz w:val="22"/>
          <w:szCs w:val="22"/>
        </w:rPr>
        <w:t> </w:t>
      </w:r>
      <w:r w:rsidRPr="007F584A">
        <w:rPr>
          <w:rFonts w:ascii="Garamond" w:hAnsi="Garamond"/>
          <w:bCs/>
          <w:sz w:val="22"/>
          <w:szCs w:val="22"/>
        </w:rPr>
        <w:t xml:space="preserve">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w:t>
      </w:r>
    </w:p>
    <w:p w:rsidR="004D5657" w:rsidRPr="007F584A" w:rsidRDefault="004D5657" w:rsidP="004D5657">
      <w:pPr>
        <w:jc w:val="both"/>
        <w:rPr>
          <w:rFonts w:ascii="Garamond" w:hAnsi="Garamond"/>
          <w:bCs/>
          <w:sz w:val="22"/>
          <w:szCs w:val="22"/>
        </w:rPr>
      </w:pP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Commento</w:t>
      </w: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Da uno scritto di padre Mariano Magrassi</w:t>
      </w:r>
    </w:p>
    <w:p w:rsidR="004D5657" w:rsidRPr="007F584A" w:rsidRDefault="004D5657" w:rsidP="004D5657">
      <w:pPr>
        <w:jc w:val="both"/>
        <w:rPr>
          <w:rFonts w:ascii="Garamond" w:hAnsi="Garamond"/>
          <w:bCs/>
          <w:sz w:val="22"/>
          <w:szCs w:val="22"/>
        </w:rPr>
      </w:pPr>
      <w:r w:rsidRPr="007F584A">
        <w:rPr>
          <w:rFonts w:ascii="Garamond" w:hAnsi="Garamond"/>
          <w:bCs/>
          <w:sz w:val="22"/>
          <w:szCs w:val="22"/>
        </w:rPr>
        <w:t>L’angelo appare e parla. Reca un annuncio da parte di Dio (cf Lc 1,26-38).</w:t>
      </w:r>
    </w:p>
    <w:p w:rsidR="004D5657" w:rsidRPr="007F584A" w:rsidRDefault="004D5657" w:rsidP="004D5657">
      <w:pPr>
        <w:jc w:val="both"/>
        <w:rPr>
          <w:rFonts w:ascii="Garamond" w:hAnsi="Garamond"/>
          <w:bCs/>
          <w:sz w:val="22"/>
          <w:szCs w:val="22"/>
        </w:rPr>
      </w:pPr>
      <w:r w:rsidRPr="007F584A">
        <w:rPr>
          <w:rFonts w:ascii="Garamond" w:hAnsi="Garamond"/>
          <w:bCs/>
          <w:sz w:val="22"/>
          <w:szCs w:val="22"/>
        </w:rPr>
        <w:t>La reazione è annotata con molta attenzione da parte dell’Evangelista. Il termine greco indica un turba</w:t>
      </w:r>
      <w:r w:rsidRPr="007F584A">
        <w:rPr>
          <w:rFonts w:ascii="Garamond" w:hAnsi="Garamond"/>
          <w:bCs/>
          <w:sz w:val="22"/>
          <w:szCs w:val="22"/>
        </w:rPr>
        <w:softHyphen/>
        <w:t>mento molto grande. Si usa quando la vita prende una piega nuova, quando la vita è scossa. Quando Dio interviene rimescola tutte le carte della nostra esistenza; cosa sta per succedere? Maria si interroga ed è turbata. C’è un profon</w:t>
      </w:r>
      <w:r w:rsidRPr="007F584A">
        <w:rPr>
          <w:rFonts w:ascii="Garamond" w:hAnsi="Garamond"/>
          <w:bCs/>
          <w:sz w:val="22"/>
          <w:szCs w:val="22"/>
        </w:rPr>
        <w:softHyphen/>
        <w:t xml:space="preserve">do rivolgimento nel suo animo; sta accadendo qualcosa che cambia tutto il senso della sua vita. </w:t>
      </w:r>
    </w:p>
    <w:p w:rsidR="004D5657" w:rsidRPr="007F584A" w:rsidRDefault="004D5657" w:rsidP="004D5657">
      <w:pPr>
        <w:jc w:val="both"/>
        <w:rPr>
          <w:rFonts w:ascii="Garamond" w:hAnsi="Garamond"/>
          <w:bCs/>
          <w:sz w:val="22"/>
          <w:szCs w:val="22"/>
        </w:rPr>
      </w:pPr>
      <w:r w:rsidRPr="007F584A">
        <w:rPr>
          <w:rFonts w:ascii="Garamond" w:hAnsi="Garamond"/>
          <w:bCs/>
          <w:sz w:val="22"/>
          <w:szCs w:val="22"/>
        </w:rPr>
        <w:t xml:space="preserve">E la risposta dell’Angelo: </w:t>
      </w:r>
      <w:r w:rsidRPr="007F584A">
        <w:rPr>
          <w:rFonts w:ascii="Garamond" w:hAnsi="Garamond"/>
          <w:bCs/>
          <w:i/>
          <w:iCs/>
          <w:sz w:val="22"/>
          <w:szCs w:val="22"/>
        </w:rPr>
        <w:t xml:space="preserve">«Lo Spirito Santo scenderà su di te... nascerà da te uno che sarà chiamato figlio di Dio» </w:t>
      </w:r>
      <w:r w:rsidRPr="007F584A">
        <w:rPr>
          <w:rFonts w:ascii="Garamond" w:hAnsi="Garamond"/>
          <w:bCs/>
          <w:sz w:val="22"/>
          <w:szCs w:val="22"/>
        </w:rPr>
        <w:t xml:space="preserve">(Lc 1,35), fa emergere la verità più profonda di Maria stessa: </w:t>
      </w:r>
      <w:r w:rsidRPr="007F584A">
        <w:rPr>
          <w:rFonts w:ascii="Garamond" w:hAnsi="Garamond"/>
          <w:bCs/>
          <w:i/>
          <w:iCs/>
          <w:sz w:val="22"/>
          <w:szCs w:val="22"/>
        </w:rPr>
        <w:t>«Ecco la schiava del padrone» (l’an</w:t>
      </w:r>
      <w:r w:rsidRPr="007F584A">
        <w:rPr>
          <w:rFonts w:ascii="Garamond" w:hAnsi="Garamond"/>
          <w:bCs/>
          <w:i/>
          <w:iCs/>
          <w:sz w:val="22"/>
          <w:szCs w:val="22"/>
        </w:rPr>
        <w:softHyphen/>
        <w:t xml:space="preserve">cella del Signore: </w:t>
      </w:r>
      <w:r w:rsidRPr="007F584A">
        <w:rPr>
          <w:rFonts w:ascii="Garamond" w:hAnsi="Garamond"/>
          <w:bCs/>
          <w:sz w:val="22"/>
          <w:szCs w:val="22"/>
        </w:rPr>
        <w:t>i nostri termini italiani addolci</w:t>
      </w:r>
      <w:r w:rsidRPr="007F584A">
        <w:rPr>
          <w:rFonts w:ascii="Garamond" w:hAnsi="Garamond"/>
          <w:bCs/>
          <w:sz w:val="22"/>
          <w:szCs w:val="22"/>
        </w:rPr>
        <w:softHyphen/>
        <w:t xml:space="preserve">scono tutto, rendono i termini «oleografici»). È bello invece tradurre così </w:t>
      </w:r>
      <w:r w:rsidRPr="007F584A">
        <w:rPr>
          <w:rFonts w:ascii="Garamond" w:hAnsi="Garamond"/>
          <w:bCs/>
          <w:i/>
          <w:iCs/>
          <w:sz w:val="22"/>
          <w:szCs w:val="22"/>
        </w:rPr>
        <w:t xml:space="preserve">«schiava»! </w:t>
      </w:r>
      <w:r w:rsidRPr="007F584A">
        <w:rPr>
          <w:rFonts w:ascii="Garamond" w:hAnsi="Garamond"/>
          <w:bCs/>
          <w:sz w:val="22"/>
          <w:szCs w:val="22"/>
        </w:rPr>
        <w:t xml:space="preserve">Questo è la forza del termine greco: </w:t>
      </w:r>
      <w:r w:rsidRPr="007F584A">
        <w:rPr>
          <w:rFonts w:ascii="Garamond" w:hAnsi="Garamond"/>
          <w:bCs/>
          <w:i/>
          <w:iCs/>
          <w:sz w:val="22"/>
          <w:szCs w:val="22"/>
        </w:rPr>
        <w:t xml:space="preserve">«la schiava del padrone» </w:t>
      </w:r>
      <w:r w:rsidRPr="007F584A">
        <w:rPr>
          <w:rFonts w:ascii="Garamond" w:hAnsi="Garamond"/>
          <w:bCs/>
          <w:sz w:val="22"/>
          <w:szCs w:val="22"/>
        </w:rPr>
        <w:t>(Lc 1,38). E traducendo così, si coglie di più la forza di quelle parole. Come dire: «La mia vita è nelle tue mani, o Signore. E tale sia!». E Maria entra nel mi</w:t>
      </w:r>
      <w:r w:rsidRPr="007F584A">
        <w:rPr>
          <w:rFonts w:ascii="Garamond" w:hAnsi="Garamond"/>
          <w:bCs/>
          <w:sz w:val="22"/>
          <w:szCs w:val="22"/>
        </w:rPr>
        <w:softHyphen/>
        <w:t>sterioso disegno di Dio. Parte senza sapere dove va, come Abramo (cf Gen 12-13; Lc 1,39). Ma parte.</w:t>
      </w:r>
    </w:p>
    <w:p w:rsidR="004D5657" w:rsidRPr="007F584A" w:rsidRDefault="004D5657" w:rsidP="004D5657">
      <w:pPr>
        <w:jc w:val="both"/>
        <w:rPr>
          <w:rFonts w:ascii="Garamond" w:hAnsi="Garamond"/>
          <w:bCs/>
          <w:sz w:val="22"/>
          <w:szCs w:val="22"/>
        </w:rPr>
      </w:pPr>
      <w:r w:rsidRPr="007F584A">
        <w:rPr>
          <w:rFonts w:ascii="Garamond" w:hAnsi="Garamond"/>
          <w:bCs/>
          <w:sz w:val="22"/>
          <w:szCs w:val="22"/>
        </w:rPr>
        <w:t>Ecco, qui siamo alle radici del cammino di Maria. E così è il cammino della Chiesa. Dice «sì» appoggiandosi alla parola, senza sapere che cosa ri</w:t>
      </w:r>
      <w:r w:rsidRPr="007F584A">
        <w:rPr>
          <w:rFonts w:ascii="Garamond" w:hAnsi="Garamond"/>
          <w:bCs/>
          <w:sz w:val="22"/>
          <w:szCs w:val="22"/>
        </w:rPr>
        <w:softHyphen/>
        <w:t>serva il domani. Vive l’oggi di Dio in piena fiducia e lascia a Lui il domani.</w:t>
      </w:r>
    </w:p>
    <w:p w:rsidR="004D5657" w:rsidRPr="007F584A" w:rsidRDefault="004D5657" w:rsidP="004D5657">
      <w:pPr>
        <w:jc w:val="both"/>
        <w:rPr>
          <w:rFonts w:ascii="Garamond" w:hAnsi="Garamond"/>
          <w:bCs/>
          <w:sz w:val="22"/>
          <w:szCs w:val="22"/>
        </w:rPr>
      </w:pPr>
      <w:r w:rsidRPr="007F584A">
        <w:rPr>
          <w:rFonts w:ascii="Garamond" w:hAnsi="Garamond"/>
          <w:bCs/>
          <w:sz w:val="22"/>
          <w:szCs w:val="22"/>
        </w:rPr>
        <w:t>Quando parti non sai ancora che cosa ti riser</w:t>
      </w:r>
      <w:r w:rsidRPr="007F584A">
        <w:rPr>
          <w:rFonts w:ascii="Garamond" w:hAnsi="Garamond"/>
          <w:bCs/>
          <w:sz w:val="22"/>
          <w:szCs w:val="22"/>
        </w:rPr>
        <w:softHyphen/>
        <w:t>va l’itinerario. Sai dove arrivi ed è già qualcosa. Ma dove passi, quali panora</w:t>
      </w:r>
      <w:r w:rsidRPr="007F584A">
        <w:rPr>
          <w:rFonts w:ascii="Garamond" w:hAnsi="Garamond"/>
          <w:bCs/>
          <w:sz w:val="22"/>
          <w:szCs w:val="22"/>
        </w:rPr>
        <w:softHyphen/>
        <w:t>mi ti riserva il sentiero, quali difficoltà, quali ar</w:t>
      </w:r>
      <w:r w:rsidRPr="007F584A">
        <w:rPr>
          <w:rFonts w:ascii="Garamond" w:hAnsi="Garamond"/>
          <w:bCs/>
          <w:sz w:val="22"/>
          <w:szCs w:val="22"/>
        </w:rPr>
        <w:softHyphen/>
        <w:t>rampicamenti attraverso le rocce, questo in parten</w:t>
      </w:r>
      <w:r w:rsidRPr="007F584A">
        <w:rPr>
          <w:rFonts w:ascii="Garamond" w:hAnsi="Garamond"/>
          <w:bCs/>
          <w:sz w:val="22"/>
          <w:szCs w:val="22"/>
        </w:rPr>
        <w:softHyphen/>
        <w:t>za non lo sai. Lo metti già nel conto; metti sul con</w:t>
      </w:r>
      <w:r w:rsidRPr="007F584A">
        <w:rPr>
          <w:rFonts w:ascii="Garamond" w:hAnsi="Garamond"/>
          <w:bCs/>
          <w:sz w:val="22"/>
          <w:szCs w:val="22"/>
        </w:rPr>
        <w:softHyphen/>
        <w:t>to tutte le difficoltà, ma non sai le peripezie del viaggio.</w:t>
      </w:r>
    </w:p>
    <w:p w:rsidR="004D5657" w:rsidRPr="007F584A" w:rsidRDefault="004D5657" w:rsidP="004D5657">
      <w:pPr>
        <w:jc w:val="both"/>
        <w:rPr>
          <w:rFonts w:ascii="Garamond" w:hAnsi="Garamond"/>
          <w:bCs/>
          <w:sz w:val="22"/>
          <w:szCs w:val="22"/>
        </w:rPr>
      </w:pPr>
      <w:r w:rsidRPr="007F584A">
        <w:rPr>
          <w:rFonts w:ascii="Garamond" w:hAnsi="Garamond"/>
          <w:bCs/>
          <w:sz w:val="22"/>
          <w:szCs w:val="22"/>
        </w:rPr>
        <w:t>Così parte Maria. Non sa bene dove passerà quella strada, che cosa le riserverà. Ma parte deci</w:t>
      </w:r>
      <w:r w:rsidRPr="007F584A">
        <w:rPr>
          <w:rFonts w:ascii="Garamond" w:hAnsi="Garamond"/>
          <w:bCs/>
          <w:sz w:val="22"/>
          <w:szCs w:val="22"/>
        </w:rPr>
        <w:softHyphen/>
        <w:t xml:space="preserve">samente. Come Abramo è partito da </w:t>
      </w:r>
      <w:r w:rsidRPr="007F584A">
        <w:rPr>
          <w:rFonts w:ascii="Garamond" w:hAnsi="Garamond"/>
          <w:bCs/>
          <w:i/>
          <w:iCs/>
          <w:sz w:val="22"/>
          <w:szCs w:val="22"/>
        </w:rPr>
        <w:t xml:space="preserve">Ur </w:t>
      </w:r>
      <w:r w:rsidRPr="007F584A">
        <w:rPr>
          <w:rFonts w:ascii="Garamond" w:hAnsi="Garamond"/>
          <w:bCs/>
          <w:sz w:val="22"/>
          <w:szCs w:val="22"/>
        </w:rPr>
        <w:t xml:space="preserve">di Caldea: </w:t>
      </w:r>
      <w:r w:rsidRPr="007F584A">
        <w:rPr>
          <w:rFonts w:ascii="Garamond" w:hAnsi="Garamond"/>
          <w:bCs/>
          <w:i/>
          <w:iCs/>
          <w:sz w:val="22"/>
          <w:szCs w:val="22"/>
        </w:rPr>
        <w:t>«La</w:t>
      </w:r>
      <w:r w:rsidRPr="007F584A">
        <w:rPr>
          <w:rFonts w:ascii="Garamond" w:hAnsi="Garamond"/>
          <w:bCs/>
          <w:i/>
          <w:iCs/>
          <w:sz w:val="22"/>
          <w:szCs w:val="22"/>
        </w:rPr>
        <w:softHyphen/>
        <w:t>scia la tua terra, la tua parentela e va dove io ti indi</w:t>
      </w:r>
      <w:r w:rsidRPr="007F584A">
        <w:rPr>
          <w:rFonts w:ascii="Garamond" w:hAnsi="Garamond"/>
          <w:bCs/>
          <w:i/>
          <w:iCs/>
          <w:sz w:val="22"/>
          <w:szCs w:val="22"/>
        </w:rPr>
        <w:softHyphen/>
        <w:t xml:space="preserve">cherò» </w:t>
      </w:r>
      <w:r w:rsidRPr="007F584A">
        <w:rPr>
          <w:rFonts w:ascii="Garamond" w:hAnsi="Garamond"/>
          <w:bCs/>
          <w:sz w:val="22"/>
          <w:szCs w:val="22"/>
        </w:rPr>
        <w:t xml:space="preserve">(Gen 12,1) ..., dopo, nel futuro. Per adesso parti, poi </w:t>
      </w:r>
      <w:r w:rsidRPr="007F584A">
        <w:rPr>
          <w:rFonts w:ascii="Garamond" w:hAnsi="Garamond"/>
          <w:bCs/>
          <w:sz w:val="22"/>
          <w:szCs w:val="22"/>
        </w:rPr>
        <w:lastRenderedPageBreak/>
        <w:t>ti dirò dove devi andare. Credo che sia importante questa fedeltà che noi abbiamo al «sì» detto a Dio una volta per tutte, qualunque cosa la vita ci possa riservare. In quel «sì» c’è già tutta l’esistenza, presa nelle mani e offerta a Lui. E non puoi dire: «Ma io non sapevo; ma io non prevedevo che mi sarebbe capi</w:t>
      </w:r>
      <w:r w:rsidRPr="007F584A">
        <w:rPr>
          <w:rFonts w:ascii="Garamond" w:hAnsi="Garamond"/>
          <w:bCs/>
          <w:sz w:val="22"/>
          <w:szCs w:val="22"/>
        </w:rPr>
        <w:softHyphen/>
        <w:t>tato questo». Non ti ha dato nessuna garanzia, il Signore, salvo la sua fedeltà.</w:t>
      </w:r>
    </w:p>
    <w:p w:rsidR="004D5657" w:rsidRPr="007F584A" w:rsidRDefault="004D5657" w:rsidP="004D5657">
      <w:pPr>
        <w:rPr>
          <w:rFonts w:ascii="Garamond" w:hAnsi="Garamond"/>
          <w:b/>
          <w:sz w:val="22"/>
          <w:szCs w:val="22"/>
        </w:rPr>
      </w:pPr>
    </w:p>
    <w:p w:rsidR="007F584A" w:rsidRPr="007F584A" w:rsidRDefault="004D5657" w:rsidP="004D5657">
      <w:pPr>
        <w:rPr>
          <w:rFonts w:ascii="Garamond" w:hAnsi="Garamond"/>
          <w:b/>
          <w:sz w:val="22"/>
          <w:szCs w:val="22"/>
        </w:rPr>
      </w:pPr>
      <w:r w:rsidRPr="007F584A">
        <w:rPr>
          <w:rFonts w:ascii="Garamond" w:hAnsi="Garamond"/>
          <w:b/>
          <w:sz w:val="22"/>
          <w:szCs w:val="22"/>
        </w:rPr>
        <w:t>Litanie</w:t>
      </w:r>
    </w:p>
    <w:p w:rsidR="004D5657" w:rsidRPr="007F584A" w:rsidRDefault="004D5657" w:rsidP="004D5657">
      <w:pPr>
        <w:rPr>
          <w:rFonts w:ascii="Garamond" w:hAnsi="Garamond"/>
          <w:b/>
          <w:i/>
          <w:sz w:val="22"/>
          <w:szCs w:val="22"/>
        </w:rPr>
      </w:pPr>
      <w:r w:rsidRPr="007F584A">
        <w:rPr>
          <w:rFonts w:ascii="Garamond" w:hAnsi="Garamond"/>
          <w:sz w:val="22"/>
          <w:szCs w:val="22"/>
        </w:rPr>
        <w:t xml:space="preserve">Madre di Dio </w:t>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b/>
          <w:i/>
          <w:sz w:val="22"/>
          <w:szCs w:val="22"/>
        </w:rPr>
        <w:t>prega per noi</w:t>
      </w:r>
    </w:p>
    <w:p w:rsidR="004D5657" w:rsidRPr="007F584A" w:rsidRDefault="004D5657" w:rsidP="004D5657">
      <w:pPr>
        <w:rPr>
          <w:rFonts w:ascii="Garamond" w:hAnsi="Garamond"/>
          <w:sz w:val="22"/>
          <w:szCs w:val="22"/>
        </w:rPr>
      </w:pPr>
      <w:r w:rsidRPr="007F584A">
        <w:rPr>
          <w:rFonts w:ascii="Garamond" w:hAnsi="Garamond"/>
          <w:sz w:val="22"/>
          <w:szCs w:val="22"/>
        </w:rPr>
        <w:t>Madre del Verbo della vita</w:t>
      </w:r>
    </w:p>
    <w:p w:rsidR="004D5657" w:rsidRPr="007F584A" w:rsidRDefault="004D5657" w:rsidP="004D5657">
      <w:pPr>
        <w:rPr>
          <w:rFonts w:ascii="Garamond" w:hAnsi="Garamond"/>
          <w:sz w:val="22"/>
          <w:szCs w:val="22"/>
        </w:rPr>
      </w:pPr>
      <w:r w:rsidRPr="007F584A">
        <w:rPr>
          <w:rFonts w:ascii="Garamond" w:hAnsi="Garamond"/>
          <w:sz w:val="22"/>
          <w:szCs w:val="22"/>
        </w:rPr>
        <w:t>Madre dell’Emmanuele</w:t>
      </w:r>
    </w:p>
    <w:p w:rsidR="004D5657" w:rsidRPr="007F584A" w:rsidRDefault="004D5657" w:rsidP="004D5657">
      <w:pPr>
        <w:rPr>
          <w:rFonts w:ascii="Garamond" w:hAnsi="Garamond"/>
          <w:sz w:val="22"/>
          <w:szCs w:val="22"/>
        </w:rPr>
      </w:pPr>
      <w:r w:rsidRPr="007F584A">
        <w:rPr>
          <w:rFonts w:ascii="Garamond" w:hAnsi="Garamond"/>
          <w:sz w:val="22"/>
          <w:szCs w:val="22"/>
        </w:rPr>
        <w:t>Madre del Divino Redentore</w:t>
      </w:r>
    </w:p>
    <w:p w:rsidR="004D5657" w:rsidRPr="007F584A" w:rsidRDefault="004D5657" w:rsidP="004D5657">
      <w:pPr>
        <w:rPr>
          <w:rFonts w:ascii="Garamond" w:hAnsi="Garamond"/>
          <w:sz w:val="22"/>
          <w:szCs w:val="22"/>
        </w:rPr>
      </w:pPr>
      <w:r w:rsidRPr="007F584A">
        <w:rPr>
          <w:rFonts w:ascii="Garamond" w:hAnsi="Garamond"/>
          <w:sz w:val="22"/>
          <w:szCs w:val="22"/>
        </w:rPr>
        <w:t>Madre del Signore e Salvatore</w:t>
      </w:r>
    </w:p>
    <w:p w:rsidR="004D5657" w:rsidRPr="007F584A" w:rsidRDefault="004D5657" w:rsidP="004D5657">
      <w:pPr>
        <w:rPr>
          <w:rFonts w:ascii="Garamond" w:hAnsi="Garamond"/>
          <w:sz w:val="22"/>
          <w:szCs w:val="22"/>
        </w:rPr>
      </w:pPr>
      <w:r w:rsidRPr="007F584A">
        <w:rPr>
          <w:rFonts w:ascii="Garamond" w:hAnsi="Garamond"/>
          <w:sz w:val="22"/>
          <w:szCs w:val="22"/>
        </w:rPr>
        <w:t>Madre di Cristo</w:t>
      </w:r>
    </w:p>
    <w:p w:rsidR="004D5657" w:rsidRPr="007F584A" w:rsidRDefault="004D5657" w:rsidP="004D5657">
      <w:pPr>
        <w:rPr>
          <w:rFonts w:ascii="Garamond" w:hAnsi="Garamond"/>
          <w:sz w:val="22"/>
          <w:szCs w:val="22"/>
        </w:rPr>
      </w:pPr>
      <w:r w:rsidRPr="007F584A">
        <w:rPr>
          <w:rFonts w:ascii="Garamond" w:hAnsi="Garamond"/>
          <w:sz w:val="22"/>
          <w:szCs w:val="22"/>
        </w:rPr>
        <w:t>Madre del Figlio di Dio</w:t>
      </w:r>
    </w:p>
    <w:p w:rsidR="004D5657" w:rsidRPr="007F584A" w:rsidRDefault="004D5657" w:rsidP="004D5657">
      <w:pPr>
        <w:rPr>
          <w:rFonts w:ascii="Garamond" w:hAnsi="Garamond"/>
          <w:sz w:val="22"/>
          <w:szCs w:val="22"/>
        </w:rPr>
      </w:pPr>
      <w:r w:rsidRPr="007F584A">
        <w:rPr>
          <w:rFonts w:ascii="Garamond" w:hAnsi="Garamond"/>
          <w:sz w:val="22"/>
          <w:szCs w:val="22"/>
        </w:rPr>
        <w:t>Madre nostra nell’ordine della grazia</w:t>
      </w:r>
    </w:p>
    <w:p w:rsidR="004D5657" w:rsidRPr="007F584A" w:rsidRDefault="004D5657" w:rsidP="004D5657">
      <w:pPr>
        <w:rPr>
          <w:rFonts w:ascii="Garamond" w:hAnsi="Garamond"/>
          <w:sz w:val="22"/>
          <w:szCs w:val="22"/>
        </w:rPr>
      </w:pPr>
      <w:r w:rsidRPr="007F584A">
        <w:rPr>
          <w:rFonts w:ascii="Garamond" w:hAnsi="Garamond"/>
          <w:sz w:val="22"/>
          <w:szCs w:val="22"/>
        </w:rPr>
        <w:t>Madre dei viventi</w:t>
      </w:r>
    </w:p>
    <w:p w:rsidR="004D5657" w:rsidRPr="007F584A" w:rsidRDefault="004D5657" w:rsidP="004D5657">
      <w:pPr>
        <w:rPr>
          <w:rFonts w:ascii="Garamond" w:hAnsi="Garamond"/>
          <w:sz w:val="22"/>
          <w:szCs w:val="22"/>
        </w:rPr>
      </w:pPr>
      <w:r w:rsidRPr="007F584A">
        <w:rPr>
          <w:rFonts w:ascii="Garamond" w:hAnsi="Garamond"/>
          <w:sz w:val="22"/>
          <w:szCs w:val="22"/>
        </w:rPr>
        <w:t>Madre dei credenti</w:t>
      </w:r>
    </w:p>
    <w:p w:rsidR="004D5657" w:rsidRPr="007F584A" w:rsidRDefault="004D5657" w:rsidP="004D5657">
      <w:pPr>
        <w:rPr>
          <w:rFonts w:ascii="Garamond" w:hAnsi="Garamond"/>
          <w:sz w:val="22"/>
          <w:szCs w:val="22"/>
        </w:rPr>
      </w:pPr>
      <w:r w:rsidRPr="007F584A">
        <w:rPr>
          <w:rFonts w:ascii="Garamond" w:hAnsi="Garamond"/>
          <w:sz w:val="22"/>
          <w:szCs w:val="22"/>
        </w:rPr>
        <w:t>Madre dei testimoni</w:t>
      </w:r>
    </w:p>
    <w:p w:rsidR="004D5657" w:rsidRPr="007F584A" w:rsidRDefault="004D5657" w:rsidP="004D5657">
      <w:pPr>
        <w:rPr>
          <w:rFonts w:ascii="Garamond" w:hAnsi="Garamond"/>
          <w:sz w:val="22"/>
          <w:szCs w:val="22"/>
        </w:rPr>
      </w:pPr>
      <w:r w:rsidRPr="007F584A">
        <w:rPr>
          <w:rFonts w:ascii="Garamond" w:hAnsi="Garamond"/>
          <w:sz w:val="22"/>
          <w:szCs w:val="22"/>
        </w:rPr>
        <w:t>Madre di tutti i cristiani</w:t>
      </w:r>
    </w:p>
    <w:p w:rsidR="004D5657" w:rsidRPr="007F584A" w:rsidRDefault="004D5657" w:rsidP="004D5657">
      <w:pPr>
        <w:rPr>
          <w:rFonts w:ascii="Garamond" w:hAnsi="Garamond"/>
          <w:sz w:val="22"/>
          <w:szCs w:val="22"/>
        </w:rPr>
      </w:pPr>
      <w:r w:rsidRPr="007F584A">
        <w:rPr>
          <w:rFonts w:ascii="Garamond" w:hAnsi="Garamond"/>
          <w:sz w:val="22"/>
          <w:szCs w:val="22"/>
        </w:rPr>
        <w:t>Vergine di Nazareth</w:t>
      </w:r>
    </w:p>
    <w:p w:rsidR="004D5657" w:rsidRPr="007F584A" w:rsidRDefault="004D5657" w:rsidP="004D5657">
      <w:pPr>
        <w:rPr>
          <w:rFonts w:ascii="Garamond" w:hAnsi="Garamond"/>
          <w:sz w:val="22"/>
          <w:szCs w:val="22"/>
        </w:rPr>
      </w:pPr>
      <w:r w:rsidRPr="007F584A">
        <w:rPr>
          <w:rFonts w:ascii="Garamond" w:hAnsi="Garamond"/>
          <w:sz w:val="22"/>
          <w:szCs w:val="22"/>
        </w:rPr>
        <w:t xml:space="preserve">Vergine piena di grazia </w:t>
      </w:r>
    </w:p>
    <w:p w:rsidR="004D5657" w:rsidRPr="007F584A" w:rsidRDefault="004D5657" w:rsidP="004D5657">
      <w:pPr>
        <w:rPr>
          <w:rFonts w:ascii="Garamond" w:hAnsi="Garamond"/>
          <w:sz w:val="22"/>
          <w:szCs w:val="22"/>
        </w:rPr>
      </w:pPr>
      <w:r w:rsidRPr="007F584A">
        <w:rPr>
          <w:rFonts w:ascii="Garamond" w:hAnsi="Garamond"/>
          <w:sz w:val="22"/>
          <w:szCs w:val="22"/>
        </w:rPr>
        <w:t>Vergine adombrata dallo Spirito</w:t>
      </w:r>
    </w:p>
    <w:p w:rsidR="004D5657" w:rsidRPr="007F584A" w:rsidRDefault="004D5657" w:rsidP="004D5657">
      <w:pPr>
        <w:rPr>
          <w:rFonts w:ascii="Garamond" w:hAnsi="Garamond"/>
          <w:sz w:val="22"/>
          <w:szCs w:val="22"/>
        </w:rPr>
      </w:pPr>
      <w:r w:rsidRPr="007F584A">
        <w:rPr>
          <w:rFonts w:ascii="Garamond" w:hAnsi="Garamond"/>
          <w:sz w:val="22"/>
          <w:szCs w:val="22"/>
        </w:rPr>
        <w:t xml:space="preserve">Figlia prediletta dell’eterno Padre </w:t>
      </w:r>
    </w:p>
    <w:p w:rsidR="004D5657" w:rsidRPr="007F584A" w:rsidRDefault="004D5657" w:rsidP="004D5657">
      <w:pPr>
        <w:rPr>
          <w:rFonts w:ascii="Garamond" w:hAnsi="Garamond"/>
          <w:sz w:val="22"/>
          <w:szCs w:val="22"/>
        </w:rPr>
      </w:pPr>
      <w:r w:rsidRPr="007F584A">
        <w:rPr>
          <w:rFonts w:ascii="Garamond" w:hAnsi="Garamond"/>
          <w:sz w:val="22"/>
          <w:szCs w:val="22"/>
        </w:rPr>
        <w:t>Tempio dello Spirito Santo</w:t>
      </w:r>
    </w:p>
    <w:p w:rsidR="004D5657" w:rsidRPr="007F584A" w:rsidRDefault="004D5657" w:rsidP="004D5657">
      <w:pPr>
        <w:rPr>
          <w:rFonts w:ascii="Garamond" w:hAnsi="Garamond"/>
          <w:sz w:val="22"/>
          <w:szCs w:val="22"/>
        </w:rPr>
      </w:pPr>
      <w:r w:rsidRPr="007F584A">
        <w:rPr>
          <w:rFonts w:ascii="Garamond" w:hAnsi="Garamond"/>
          <w:sz w:val="22"/>
          <w:szCs w:val="22"/>
        </w:rPr>
        <w:t>Umile serva del Signore</w:t>
      </w:r>
    </w:p>
    <w:p w:rsidR="004D5657" w:rsidRPr="007F584A" w:rsidRDefault="004D5657" w:rsidP="004D5657">
      <w:pPr>
        <w:rPr>
          <w:rFonts w:ascii="Garamond" w:hAnsi="Garamond"/>
          <w:sz w:val="22"/>
          <w:szCs w:val="22"/>
        </w:rPr>
      </w:pPr>
      <w:r w:rsidRPr="007F584A">
        <w:rPr>
          <w:rFonts w:ascii="Garamond" w:hAnsi="Garamond"/>
          <w:sz w:val="22"/>
          <w:szCs w:val="22"/>
        </w:rPr>
        <w:t>Vergine beata</w:t>
      </w:r>
    </w:p>
    <w:p w:rsidR="004D5657" w:rsidRPr="007F584A" w:rsidRDefault="004D5657" w:rsidP="004D5657">
      <w:pPr>
        <w:rPr>
          <w:rFonts w:ascii="Garamond" w:hAnsi="Garamond"/>
          <w:sz w:val="22"/>
          <w:szCs w:val="22"/>
        </w:rPr>
      </w:pPr>
      <w:r w:rsidRPr="007F584A">
        <w:rPr>
          <w:rFonts w:ascii="Garamond" w:hAnsi="Garamond"/>
          <w:sz w:val="22"/>
          <w:szCs w:val="22"/>
        </w:rPr>
        <w:t>Vergine immacolata</w:t>
      </w:r>
    </w:p>
    <w:p w:rsidR="004D5657" w:rsidRPr="007F584A" w:rsidRDefault="004D5657" w:rsidP="004D5657">
      <w:pPr>
        <w:rPr>
          <w:rFonts w:ascii="Garamond" w:hAnsi="Garamond"/>
          <w:sz w:val="22"/>
          <w:szCs w:val="22"/>
        </w:rPr>
      </w:pPr>
      <w:r w:rsidRPr="007F584A">
        <w:rPr>
          <w:rFonts w:ascii="Garamond" w:hAnsi="Garamond"/>
          <w:sz w:val="22"/>
          <w:szCs w:val="22"/>
        </w:rPr>
        <w:t>Vergine piena di grazia</w:t>
      </w:r>
    </w:p>
    <w:p w:rsidR="004D5657" w:rsidRPr="007F584A" w:rsidRDefault="004D5657" w:rsidP="004D5657">
      <w:pPr>
        <w:rPr>
          <w:rFonts w:ascii="Garamond" w:hAnsi="Garamond"/>
          <w:sz w:val="22"/>
          <w:szCs w:val="22"/>
        </w:rPr>
      </w:pPr>
      <w:r w:rsidRPr="007F584A">
        <w:rPr>
          <w:rFonts w:ascii="Garamond" w:hAnsi="Garamond"/>
          <w:sz w:val="22"/>
          <w:szCs w:val="22"/>
        </w:rPr>
        <w:t xml:space="preserve">Nostra speranza </w:t>
      </w:r>
    </w:p>
    <w:p w:rsidR="004D5657" w:rsidRPr="007F584A" w:rsidRDefault="004D5657" w:rsidP="004D5657">
      <w:pPr>
        <w:rPr>
          <w:rFonts w:ascii="Garamond" w:hAnsi="Garamond"/>
          <w:b/>
          <w:sz w:val="22"/>
          <w:szCs w:val="22"/>
          <w:u w:val="single"/>
        </w:rPr>
      </w:pPr>
    </w:p>
    <w:p w:rsidR="004D5657" w:rsidRPr="007F584A" w:rsidRDefault="004D5657" w:rsidP="004D5657">
      <w:pPr>
        <w:rPr>
          <w:rFonts w:ascii="Garamond" w:hAnsi="Garamond"/>
          <w:b/>
          <w:sz w:val="22"/>
          <w:szCs w:val="22"/>
          <w:u w:val="single"/>
        </w:rPr>
      </w:pPr>
    </w:p>
    <w:p w:rsidR="004D5657" w:rsidRPr="007F584A" w:rsidRDefault="004D5657" w:rsidP="004D5657">
      <w:pPr>
        <w:rPr>
          <w:rFonts w:ascii="Garamond" w:hAnsi="Garamond"/>
          <w:b/>
          <w:sz w:val="28"/>
          <w:szCs w:val="28"/>
        </w:rPr>
      </w:pPr>
      <w:r w:rsidRPr="007F584A">
        <w:rPr>
          <w:rFonts w:ascii="Garamond" w:hAnsi="Garamond"/>
          <w:b/>
          <w:sz w:val="28"/>
          <w:szCs w:val="28"/>
        </w:rPr>
        <w:t>5 Giorno</w:t>
      </w:r>
    </w:p>
    <w:p w:rsidR="004D5657" w:rsidRPr="007F584A" w:rsidRDefault="004D5657" w:rsidP="004D5657">
      <w:pPr>
        <w:rPr>
          <w:rFonts w:ascii="Garamond" w:hAnsi="Garamond"/>
          <w:b/>
          <w:i/>
          <w:sz w:val="28"/>
          <w:szCs w:val="28"/>
        </w:rPr>
      </w:pPr>
      <w:r w:rsidRPr="007F584A">
        <w:rPr>
          <w:rFonts w:ascii="Garamond" w:hAnsi="Garamond"/>
          <w:b/>
          <w:i/>
          <w:sz w:val="28"/>
          <w:szCs w:val="28"/>
        </w:rPr>
        <w:t xml:space="preserve">Pellegrina nella gioia  </w:t>
      </w:r>
    </w:p>
    <w:p w:rsidR="004D5657" w:rsidRPr="007F584A" w:rsidRDefault="004D5657" w:rsidP="004D5657">
      <w:pPr>
        <w:ind w:right="300"/>
        <w:jc w:val="both"/>
        <w:rPr>
          <w:rFonts w:ascii="Garamond" w:hAnsi="Garamond"/>
          <w:b/>
          <w:sz w:val="22"/>
          <w:szCs w:val="22"/>
        </w:rPr>
      </w:pPr>
    </w:p>
    <w:p w:rsidR="004D5657" w:rsidRPr="007F584A" w:rsidRDefault="004D5657" w:rsidP="004D5657">
      <w:pPr>
        <w:tabs>
          <w:tab w:val="left" w:pos="170"/>
          <w:tab w:val="left" w:pos="340"/>
        </w:tabs>
        <w:autoSpaceDE w:val="0"/>
        <w:autoSpaceDN w:val="0"/>
        <w:adjustRightInd w:val="0"/>
        <w:jc w:val="both"/>
        <w:rPr>
          <w:rFonts w:ascii="Garamond" w:hAnsi="Garamond"/>
          <w:b/>
          <w:sz w:val="22"/>
          <w:szCs w:val="22"/>
        </w:rPr>
      </w:pPr>
      <w:r w:rsidRPr="007F584A">
        <w:rPr>
          <w:rFonts w:ascii="Garamond" w:hAnsi="Garamond"/>
          <w:b/>
          <w:sz w:val="22"/>
          <w:szCs w:val="22"/>
        </w:rPr>
        <w:t>Lettura biblica</w:t>
      </w:r>
    </w:p>
    <w:p w:rsidR="004D5657" w:rsidRPr="007F584A" w:rsidRDefault="004D5657" w:rsidP="004D5657">
      <w:pPr>
        <w:tabs>
          <w:tab w:val="left" w:pos="170"/>
          <w:tab w:val="left" w:pos="340"/>
        </w:tabs>
        <w:autoSpaceDE w:val="0"/>
        <w:autoSpaceDN w:val="0"/>
        <w:adjustRightInd w:val="0"/>
        <w:jc w:val="both"/>
        <w:rPr>
          <w:rFonts w:ascii="Garamond" w:hAnsi="Garamond"/>
          <w:b/>
          <w:sz w:val="22"/>
          <w:szCs w:val="22"/>
        </w:rPr>
      </w:pPr>
      <w:r w:rsidRPr="007F584A">
        <w:rPr>
          <w:rFonts w:ascii="Garamond" w:hAnsi="Garamond"/>
          <w:b/>
          <w:sz w:val="22"/>
          <w:szCs w:val="22"/>
        </w:rPr>
        <w:t xml:space="preserve">Dal Vangelo secondo Luca </w:t>
      </w:r>
      <w:r w:rsidRPr="007F584A">
        <w:rPr>
          <w:rFonts w:ascii="Garamond" w:hAnsi="Garamond"/>
          <w:sz w:val="22"/>
          <w:szCs w:val="22"/>
        </w:rPr>
        <w:t>(1, 39-47)</w:t>
      </w:r>
    </w:p>
    <w:p w:rsidR="004D5657" w:rsidRPr="007F584A" w:rsidRDefault="004D5657" w:rsidP="004D5657">
      <w:pPr>
        <w:tabs>
          <w:tab w:val="left" w:pos="170"/>
          <w:tab w:val="left" w:pos="340"/>
        </w:tabs>
        <w:autoSpaceDE w:val="0"/>
        <w:autoSpaceDN w:val="0"/>
        <w:adjustRightInd w:val="0"/>
        <w:jc w:val="both"/>
        <w:rPr>
          <w:rFonts w:ascii="Garamond" w:hAnsi="Garamond"/>
          <w:sz w:val="22"/>
          <w:szCs w:val="22"/>
        </w:rPr>
      </w:pPr>
      <w:r w:rsidRPr="007F584A">
        <w:rPr>
          <w:rFonts w:ascii="Garamond" w:hAnsi="Garamond"/>
          <w:sz w:val="22"/>
          <w:szCs w:val="22"/>
        </w:rPr>
        <w:t>In quei giorni Maria si alzò e andò in fretta verso la regione montuosa, in una città di Giuda. Entrata nella casa di Zaccaria, salutò Elisabetta. Appena Elisabetta ebbe udito il saluto di Maria, il bambino sussultò nel suo grembo</w:t>
      </w:r>
      <w:r w:rsidRPr="007F584A">
        <w:rPr>
          <w:rFonts w:ascii="Garamond" w:hAnsi="Garamond"/>
          <w:i/>
          <w:iCs/>
          <w:sz w:val="22"/>
          <w:szCs w:val="22"/>
        </w:rPr>
        <w:t> .</w:t>
      </w:r>
      <w:r w:rsidRPr="007F584A">
        <w:rPr>
          <w:rFonts w:ascii="Garamond" w:hAnsi="Garamond"/>
          <w:sz w:val="22"/>
          <w:szCs w:val="22"/>
        </w:rPr>
        <w:t xml:space="preserve"> Elisabetta fu colmata di Spirito Santo ed esclamò a gran voce: “Benedetta tu fra le donne e benedetto il frutto del tuo grembo! A che cosa devo che la madre del mio Signore venga da me? Ecco, appena il tuo </w:t>
      </w:r>
      <w:r w:rsidRPr="007F584A">
        <w:rPr>
          <w:rFonts w:ascii="Garamond" w:hAnsi="Garamond"/>
          <w:sz w:val="22"/>
          <w:szCs w:val="22"/>
        </w:rPr>
        <w:lastRenderedPageBreak/>
        <w:t>saluto è giunto ai miei orecchi, il bambino ha sussultato di gioia nel mio grembo</w:t>
      </w:r>
      <w:r w:rsidRPr="007F584A">
        <w:rPr>
          <w:rFonts w:ascii="Garamond" w:hAnsi="Garamond"/>
          <w:i/>
          <w:iCs/>
          <w:sz w:val="22"/>
          <w:szCs w:val="22"/>
        </w:rPr>
        <w:t xml:space="preserve">. </w:t>
      </w:r>
      <w:r w:rsidRPr="007F584A">
        <w:rPr>
          <w:rFonts w:ascii="Garamond" w:hAnsi="Garamond"/>
          <w:sz w:val="22"/>
          <w:szCs w:val="22"/>
        </w:rPr>
        <w:t>E beata colei che ha creduto nell'adempimento di ciò che il Signore le ha detto”. Allora Maria disse: “L’anima mia magnifica il Signore e il mio spirito esulta in Dio, mio salvatore”.</w:t>
      </w: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p>
    <w:p w:rsid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Commento</w:t>
      </w: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Da uno scritto di padre Mariano Magrassi</w:t>
      </w: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sz w:val="22"/>
          <w:szCs w:val="22"/>
        </w:rPr>
        <w:t>Il secondo momento dell’esperien</w:t>
      </w:r>
      <w:r w:rsidRPr="007F584A">
        <w:rPr>
          <w:rFonts w:ascii="Garamond" w:hAnsi="Garamond"/>
          <w:sz w:val="22"/>
          <w:szCs w:val="22"/>
        </w:rPr>
        <w:softHyphen/>
        <w:t>za di Maria è il momento del primo entusiasmo.</w:t>
      </w:r>
    </w:p>
    <w:p w:rsidR="004D5657" w:rsidRPr="007F584A" w:rsidRDefault="004D5657" w:rsidP="004D5657">
      <w:pPr>
        <w:tabs>
          <w:tab w:val="left" w:pos="0"/>
        </w:tabs>
        <w:autoSpaceDE w:val="0"/>
        <w:autoSpaceDN w:val="0"/>
        <w:adjustRightInd w:val="0"/>
        <w:spacing w:line="283" w:lineRule="exact"/>
        <w:ind w:right="62"/>
        <w:jc w:val="both"/>
        <w:rPr>
          <w:rFonts w:ascii="Garamond" w:hAnsi="Garamond"/>
          <w:sz w:val="22"/>
          <w:szCs w:val="22"/>
        </w:rPr>
      </w:pPr>
      <w:r w:rsidRPr="007F584A">
        <w:rPr>
          <w:rFonts w:ascii="Garamond" w:hAnsi="Garamond"/>
          <w:sz w:val="22"/>
          <w:szCs w:val="22"/>
        </w:rPr>
        <w:t>Quei momenti che conosciamo tutti, all’inizio del cammino dove tutto si amplifica nella gioia e coincide con quel momento magico che è all’inizio di ogni conversione. Tutto appare come in un mattino di primave</w:t>
      </w:r>
      <w:r w:rsidRPr="007F584A">
        <w:rPr>
          <w:rFonts w:ascii="Garamond" w:hAnsi="Garamond"/>
          <w:sz w:val="22"/>
          <w:szCs w:val="22"/>
        </w:rPr>
        <w:softHyphen/>
        <w:t>ra. Tutto ha la trasparenza delle prime ore del mat</w:t>
      </w:r>
      <w:r w:rsidRPr="007F584A">
        <w:rPr>
          <w:rFonts w:ascii="Garamond" w:hAnsi="Garamond"/>
          <w:sz w:val="22"/>
          <w:szCs w:val="22"/>
        </w:rPr>
        <w:softHyphen/>
        <w:t xml:space="preserve">tino. Tutto canta ed esulta di gioia. </w:t>
      </w:r>
      <w:r w:rsidRPr="007F584A">
        <w:rPr>
          <w:rFonts w:ascii="Garamond" w:hAnsi="Garamond"/>
          <w:i/>
          <w:iCs/>
          <w:sz w:val="22"/>
          <w:szCs w:val="22"/>
        </w:rPr>
        <w:t xml:space="preserve">«Benedetta tu fra le donne e benedetto il frutto del tuo seno... Beata colei che ha creduto» </w:t>
      </w:r>
      <w:r w:rsidRPr="007F584A">
        <w:rPr>
          <w:rFonts w:ascii="Garamond" w:hAnsi="Garamond"/>
          <w:sz w:val="22"/>
          <w:szCs w:val="22"/>
        </w:rPr>
        <w:t>(Lc 1,42.45). Sono parole meravigliose sulla bocca di Elisabetta.</w:t>
      </w:r>
    </w:p>
    <w:p w:rsidR="004D5657" w:rsidRPr="007F584A" w:rsidRDefault="004D5657" w:rsidP="004D5657">
      <w:pPr>
        <w:tabs>
          <w:tab w:val="left" w:pos="0"/>
          <w:tab w:val="left" w:pos="470"/>
        </w:tabs>
        <w:autoSpaceDE w:val="0"/>
        <w:autoSpaceDN w:val="0"/>
        <w:adjustRightInd w:val="0"/>
        <w:spacing w:line="283" w:lineRule="exact"/>
        <w:ind w:right="62"/>
        <w:jc w:val="both"/>
        <w:rPr>
          <w:rFonts w:ascii="Garamond" w:hAnsi="Garamond"/>
          <w:sz w:val="22"/>
          <w:szCs w:val="22"/>
        </w:rPr>
      </w:pPr>
      <w:r w:rsidRPr="007F584A">
        <w:rPr>
          <w:rFonts w:ascii="Garamond" w:hAnsi="Garamond"/>
          <w:sz w:val="22"/>
          <w:szCs w:val="22"/>
        </w:rPr>
        <w:t xml:space="preserve">E Maria risponde. La lode è ricevuta e viene rimbalzata verso il Signore. Non parla agli uomini, parla al suo Dio. </w:t>
      </w:r>
      <w:r w:rsidRPr="007F584A">
        <w:rPr>
          <w:rFonts w:ascii="Garamond" w:hAnsi="Garamond"/>
          <w:i/>
          <w:iCs/>
          <w:sz w:val="22"/>
          <w:szCs w:val="22"/>
        </w:rPr>
        <w:t xml:space="preserve">Magnificat. </w:t>
      </w:r>
      <w:r w:rsidRPr="007F584A">
        <w:rPr>
          <w:rFonts w:ascii="Garamond" w:hAnsi="Garamond"/>
          <w:sz w:val="22"/>
          <w:szCs w:val="22"/>
        </w:rPr>
        <w:t>Tutti i grandi temi del</w:t>
      </w:r>
      <w:r w:rsidRPr="007F584A">
        <w:rPr>
          <w:rFonts w:ascii="Garamond" w:hAnsi="Garamond"/>
          <w:sz w:val="22"/>
          <w:szCs w:val="22"/>
        </w:rPr>
        <w:softHyphen/>
        <w:t>la Bibbia vengono rievocati. Sono tutti versetti bi</w:t>
      </w:r>
      <w:r w:rsidRPr="007F584A">
        <w:rPr>
          <w:rFonts w:ascii="Garamond" w:hAnsi="Garamond"/>
          <w:sz w:val="22"/>
          <w:szCs w:val="22"/>
        </w:rPr>
        <w:softHyphen/>
        <w:t>blici. È una lode restituita a Dio. Una parola che la Madonna certamente nella sua infanzia aveva ascoltato dai suoi genitori, aveva assimilato profon</w:t>
      </w:r>
      <w:r w:rsidRPr="007F584A">
        <w:rPr>
          <w:rFonts w:ascii="Garamond" w:hAnsi="Garamond"/>
          <w:sz w:val="22"/>
          <w:szCs w:val="22"/>
        </w:rPr>
        <w:softHyphen/>
        <w:t>damente nell’intimo del suo cuore, e adesso fa rim</w:t>
      </w:r>
      <w:r w:rsidRPr="007F584A">
        <w:rPr>
          <w:rFonts w:ascii="Garamond" w:hAnsi="Garamond"/>
          <w:sz w:val="22"/>
          <w:szCs w:val="22"/>
        </w:rPr>
        <w:softHyphen/>
        <w:t xml:space="preserve">balzare al Signore. Tutto è parola di Dio. Ma una parola con un timbro nuovo. Assume un timbro nuovo perché Lei ormai è nella pienezza del Nuovo Testamento. Così quelle antiche parole della Bibbia sulla bocca di Maria trovano accenti nuovi. </w:t>
      </w:r>
    </w:p>
    <w:p w:rsidR="004D5657" w:rsidRPr="007F584A" w:rsidRDefault="004D5657" w:rsidP="00D71269">
      <w:pPr>
        <w:tabs>
          <w:tab w:val="left" w:pos="0"/>
          <w:tab w:val="left" w:pos="470"/>
        </w:tabs>
        <w:autoSpaceDE w:val="0"/>
        <w:autoSpaceDN w:val="0"/>
        <w:adjustRightInd w:val="0"/>
        <w:spacing w:line="283" w:lineRule="exact"/>
        <w:ind w:right="62"/>
        <w:jc w:val="both"/>
        <w:rPr>
          <w:rFonts w:ascii="Garamond" w:hAnsi="Garamond"/>
          <w:sz w:val="22"/>
          <w:szCs w:val="22"/>
        </w:rPr>
      </w:pPr>
      <w:r w:rsidRPr="007F584A">
        <w:rPr>
          <w:rFonts w:ascii="Garamond" w:hAnsi="Garamond"/>
          <w:sz w:val="22"/>
          <w:szCs w:val="22"/>
        </w:rPr>
        <w:t>Anche questo è un esempio meraviglioso per noi. Cosa è la preghiera?</w:t>
      </w:r>
      <w:r w:rsidR="00D71269">
        <w:rPr>
          <w:rFonts w:ascii="Garamond" w:hAnsi="Garamond"/>
          <w:sz w:val="22"/>
          <w:szCs w:val="22"/>
        </w:rPr>
        <w:t xml:space="preserve"> </w:t>
      </w:r>
      <w:r w:rsidRPr="007F584A">
        <w:rPr>
          <w:rFonts w:ascii="Garamond" w:hAnsi="Garamond"/>
          <w:sz w:val="22"/>
          <w:szCs w:val="22"/>
        </w:rPr>
        <w:t>Noi abbiamo l’idea che quando si va davanti a Dio, la cosa più importante sia parlare. Non è così per la Chiesa. Non è così per Maria. Cosa fa la Chiesa nella liturgia? La liturgia è la Chiesa in preghiera. Nella liturgia la Chiesa la</w:t>
      </w:r>
      <w:r w:rsidRPr="007F584A">
        <w:rPr>
          <w:rFonts w:ascii="Garamond" w:hAnsi="Garamond"/>
          <w:sz w:val="22"/>
          <w:szCs w:val="22"/>
        </w:rPr>
        <w:softHyphen/>
        <w:t>scia che Dio parli. Prima Dio parla, poi c’è uno spa</w:t>
      </w:r>
      <w:r w:rsidRPr="007F584A">
        <w:rPr>
          <w:rFonts w:ascii="Garamond" w:hAnsi="Garamond"/>
          <w:sz w:val="22"/>
          <w:szCs w:val="22"/>
        </w:rPr>
        <w:softHyphen/>
        <w:t>zio di silenzio. Poi c’è la risposta; ma soltanto do</w:t>
      </w:r>
      <w:r w:rsidRPr="007F584A">
        <w:rPr>
          <w:rFonts w:ascii="Garamond" w:hAnsi="Garamond"/>
          <w:sz w:val="22"/>
          <w:szCs w:val="22"/>
        </w:rPr>
        <w:softHyphen/>
        <w:t>po. E per di più la risposta è fatta ancora con le pa</w:t>
      </w:r>
      <w:r w:rsidRPr="007F584A">
        <w:rPr>
          <w:rFonts w:ascii="Garamond" w:hAnsi="Garamond"/>
          <w:sz w:val="22"/>
          <w:szCs w:val="22"/>
        </w:rPr>
        <w:softHyphen/>
        <w:t>role di Dio. Perché, come dice Pascal, «solo Dio parla bene di Dio». La Chiesa segue in questo l’esempio di Maria. La preghiera è semplicemente risposta a quello che Lui ha già detto.</w:t>
      </w:r>
    </w:p>
    <w:p w:rsidR="004D5657" w:rsidRPr="007F584A" w:rsidRDefault="004D5657" w:rsidP="004D5657">
      <w:pPr>
        <w:tabs>
          <w:tab w:val="left" w:pos="0"/>
        </w:tabs>
        <w:autoSpaceDE w:val="0"/>
        <w:autoSpaceDN w:val="0"/>
        <w:adjustRightInd w:val="0"/>
        <w:spacing w:line="283" w:lineRule="exact"/>
        <w:ind w:right="62"/>
        <w:jc w:val="both"/>
        <w:rPr>
          <w:rFonts w:ascii="Garamond" w:hAnsi="Garamond"/>
          <w:sz w:val="22"/>
          <w:szCs w:val="22"/>
        </w:rPr>
      </w:pPr>
      <w:r w:rsidRPr="007F584A">
        <w:rPr>
          <w:rFonts w:ascii="Garamond" w:hAnsi="Garamond"/>
          <w:sz w:val="22"/>
          <w:szCs w:val="22"/>
        </w:rPr>
        <w:t>Non solo risponde a Elisabetta, che in qualche modo la provoca esaltando la sua missione di ma</w:t>
      </w:r>
      <w:r w:rsidRPr="007F584A">
        <w:rPr>
          <w:rFonts w:ascii="Garamond" w:hAnsi="Garamond"/>
          <w:sz w:val="22"/>
          <w:szCs w:val="22"/>
        </w:rPr>
        <w:softHyphen/>
        <w:t>dre, ma risponde alla parola di Dio che ha meditato in tutta la sua fanciullezza e in tutta la sua giovi</w:t>
      </w:r>
      <w:r w:rsidRPr="007F584A">
        <w:rPr>
          <w:rFonts w:ascii="Garamond" w:hAnsi="Garamond"/>
          <w:sz w:val="22"/>
          <w:szCs w:val="22"/>
        </w:rPr>
        <w:softHyphen/>
        <w:t xml:space="preserve">nezza. </w:t>
      </w:r>
    </w:p>
    <w:p w:rsidR="004D5657" w:rsidRPr="007F584A" w:rsidRDefault="004D5657" w:rsidP="004D5657">
      <w:pPr>
        <w:tabs>
          <w:tab w:val="left" w:pos="0"/>
        </w:tabs>
        <w:autoSpaceDE w:val="0"/>
        <w:autoSpaceDN w:val="0"/>
        <w:adjustRightInd w:val="0"/>
        <w:spacing w:line="283" w:lineRule="exact"/>
        <w:ind w:right="62"/>
        <w:jc w:val="both"/>
        <w:rPr>
          <w:rFonts w:ascii="Garamond" w:hAnsi="Garamond"/>
          <w:sz w:val="22"/>
          <w:szCs w:val="22"/>
        </w:rPr>
      </w:pPr>
      <w:r w:rsidRPr="007F584A">
        <w:rPr>
          <w:rFonts w:ascii="Garamond" w:hAnsi="Garamond"/>
          <w:i/>
          <w:iCs/>
          <w:sz w:val="22"/>
          <w:szCs w:val="22"/>
        </w:rPr>
        <w:t xml:space="preserve">«Magnificat». </w:t>
      </w:r>
      <w:r w:rsidRPr="007F584A">
        <w:rPr>
          <w:rFonts w:ascii="Garamond" w:hAnsi="Garamond"/>
          <w:sz w:val="22"/>
          <w:szCs w:val="22"/>
        </w:rPr>
        <w:t>Quando parla con gli uomini, Maria è estremamente breve, laconica quasi. Ma quando parla con il suo Dio, allora dal cuore erom</w:t>
      </w:r>
      <w:r w:rsidRPr="007F584A">
        <w:rPr>
          <w:rFonts w:ascii="Garamond" w:hAnsi="Garamond"/>
          <w:sz w:val="22"/>
          <w:szCs w:val="22"/>
        </w:rPr>
        <w:softHyphen/>
        <w:t>pe tutta quella ricchezza di temi e di parole di Dio, che ha assimilato nel suo intimo. L’idea fondamentale è che Lei è niente, ma Dio è grande e in Lei ha fatto grandi cose. Le ha fat</w:t>
      </w:r>
      <w:r w:rsidRPr="007F584A">
        <w:rPr>
          <w:rFonts w:ascii="Garamond" w:hAnsi="Garamond"/>
          <w:sz w:val="22"/>
          <w:szCs w:val="22"/>
        </w:rPr>
        <w:softHyphen/>
        <w:t>te per Lei e per tutto il popolo d’Israele. E lì coglia</w:t>
      </w:r>
      <w:r w:rsidRPr="007F584A">
        <w:rPr>
          <w:rFonts w:ascii="Garamond" w:hAnsi="Garamond"/>
          <w:sz w:val="22"/>
          <w:szCs w:val="22"/>
        </w:rPr>
        <w:softHyphen/>
        <w:t>mo un cuore grande come il mondo, un cuore che varca tutti i confini della storia.</w:t>
      </w:r>
    </w:p>
    <w:p w:rsidR="004D5657" w:rsidRPr="007F584A" w:rsidRDefault="004D5657" w:rsidP="004D5657">
      <w:pPr>
        <w:rPr>
          <w:rFonts w:ascii="Garamond" w:hAnsi="Garamond"/>
          <w:b/>
          <w:sz w:val="22"/>
          <w:szCs w:val="22"/>
        </w:rPr>
      </w:pPr>
    </w:p>
    <w:p w:rsidR="007F584A" w:rsidRPr="007F584A" w:rsidRDefault="004D5657" w:rsidP="004D5657">
      <w:pPr>
        <w:rPr>
          <w:rFonts w:ascii="Garamond" w:hAnsi="Garamond"/>
          <w:b/>
          <w:sz w:val="22"/>
          <w:szCs w:val="22"/>
        </w:rPr>
      </w:pPr>
      <w:r w:rsidRPr="007F584A">
        <w:rPr>
          <w:rFonts w:ascii="Garamond" w:hAnsi="Garamond"/>
          <w:b/>
          <w:sz w:val="22"/>
          <w:szCs w:val="22"/>
        </w:rPr>
        <w:t>Litanie</w:t>
      </w:r>
    </w:p>
    <w:p w:rsidR="004D5657" w:rsidRPr="007F584A" w:rsidRDefault="004D5657" w:rsidP="004D5657">
      <w:pPr>
        <w:rPr>
          <w:rFonts w:ascii="Garamond" w:hAnsi="Garamond"/>
          <w:b/>
          <w:i/>
          <w:sz w:val="22"/>
          <w:szCs w:val="22"/>
        </w:rPr>
      </w:pPr>
      <w:r w:rsidRPr="007F584A">
        <w:rPr>
          <w:rFonts w:ascii="Garamond" w:hAnsi="Garamond"/>
          <w:sz w:val="22"/>
          <w:szCs w:val="22"/>
        </w:rPr>
        <w:t xml:space="preserve">Madre di Dio </w:t>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b/>
          <w:i/>
          <w:sz w:val="22"/>
          <w:szCs w:val="22"/>
        </w:rPr>
        <w:t>prega per noi</w:t>
      </w:r>
    </w:p>
    <w:p w:rsidR="004D5657" w:rsidRPr="007F584A" w:rsidRDefault="004D5657" w:rsidP="004D5657">
      <w:pPr>
        <w:rPr>
          <w:rFonts w:ascii="Garamond" w:hAnsi="Garamond"/>
          <w:sz w:val="22"/>
          <w:szCs w:val="22"/>
        </w:rPr>
      </w:pPr>
      <w:r w:rsidRPr="007F584A">
        <w:rPr>
          <w:rFonts w:ascii="Garamond" w:hAnsi="Garamond"/>
          <w:sz w:val="22"/>
          <w:szCs w:val="22"/>
        </w:rPr>
        <w:t>Madre del Signore</w:t>
      </w:r>
    </w:p>
    <w:p w:rsidR="004D5657" w:rsidRPr="007F584A" w:rsidRDefault="004D5657" w:rsidP="004D5657">
      <w:pPr>
        <w:rPr>
          <w:rFonts w:ascii="Garamond" w:hAnsi="Garamond"/>
          <w:sz w:val="22"/>
          <w:szCs w:val="22"/>
        </w:rPr>
      </w:pPr>
      <w:r w:rsidRPr="007F584A">
        <w:rPr>
          <w:rFonts w:ascii="Garamond" w:hAnsi="Garamond"/>
          <w:sz w:val="22"/>
          <w:szCs w:val="22"/>
        </w:rPr>
        <w:t>Madre di Gesù</w:t>
      </w:r>
    </w:p>
    <w:p w:rsidR="004D5657" w:rsidRPr="007F584A" w:rsidRDefault="004D5657" w:rsidP="004D5657">
      <w:pPr>
        <w:rPr>
          <w:rFonts w:ascii="Garamond" w:hAnsi="Garamond"/>
          <w:sz w:val="22"/>
          <w:szCs w:val="22"/>
        </w:rPr>
      </w:pPr>
      <w:r w:rsidRPr="007F584A">
        <w:rPr>
          <w:rFonts w:ascii="Garamond" w:hAnsi="Garamond"/>
          <w:sz w:val="22"/>
          <w:szCs w:val="22"/>
        </w:rPr>
        <w:t>Madre del Figlio di Dio</w:t>
      </w:r>
    </w:p>
    <w:p w:rsidR="004D5657" w:rsidRPr="007F584A" w:rsidRDefault="004D5657" w:rsidP="004D5657">
      <w:pPr>
        <w:rPr>
          <w:rFonts w:ascii="Garamond" w:hAnsi="Garamond"/>
          <w:sz w:val="22"/>
          <w:szCs w:val="22"/>
        </w:rPr>
      </w:pPr>
      <w:r w:rsidRPr="007F584A">
        <w:rPr>
          <w:rFonts w:ascii="Garamond" w:hAnsi="Garamond"/>
          <w:sz w:val="22"/>
          <w:szCs w:val="22"/>
        </w:rPr>
        <w:t>Madre del Verbo incarnato</w:t>
      </w:r>
    </w:p>
    <w:p w:rsidR="004D5657" w:rsidRPr="007F584A" w:rsidRDefault="004D5657" w:rsidP="004D5657">
      <w:pPr>
        <w:rPr>
          <w:rFonts w:ascii="Garamond" w:hAnsi="Garamond"/>
          <w:sz w:val="22"/>
          <w:szCs w:val="22"/>
        </w:rPr>
      </w:pPr>
      <w:r w:rsidRPr="007F584A">
        <w:rPr>
          <w:rFonts w:ascii="Garamond" w:hAnsi="Garamond"/>
          <w:sz w:val="22"/>
          <w:szCs w:val="22"/>
        </w:rPr>
        <w:t>Madre dell’Autore della vita</w:t>
      </w:r>
    </w:p>
    <w:p w:rsidR="004D5657" w:rsidRPr="007F584A" w:rsidRDefault="004D5657" w:rsidP="004D5657">
      <w:pPr>
        <w:rPr>
          <w:rFonts w:ascii="Garamond" w:hAnsi="Garamond"/>
          <w:sz w:val="22"/>
          <w:szCs w:val="22"/>
        </w:rPr>
      </w:pPr>
      <w:r w:rsidRPr="007F584A">
        <w:rPr>
          <w:rFonts w:ascii="Garamond" w:hAnsi="Garamond"/>
          <w:sz w:val="22"/>
          <w:szCs w:val="22"/>
        </w:rPr>
        <w:t>Madre del bell’amore</w:t>
      </w:r>
    </w:p>
    <w:p w:rsidR="004D5657" w:rsidRPr="007F584A" w:rsidRDefault="004D5657" w:rsidP="004D5657">
      <w:pPr>
        <w:rPr>
          <w:rFonts w:ascii="Garamond" w:hAnsi="Garamond"/>
          <w:sz w:val="22"/>
          <w:szCs w:val="22"/>
        </w:rPr>
      </w:pPr>
      <w:r w:rsidRPr="007F584A">
        <w:rPr>
          <w:rFonts w:ascii="Garamond" w:hAnsi="Garamond"/>
          <w:sz w:val="22"/>
          <w:szCs w:val="22"/>
        </w:rPr>
        <w:t>Madre sollecita nella visitazione</w:t>
      </w:r>
    </w:p>
    <w:p w:rsidR="004D5657" w:rsidRPr="007F584A" w:rsidRDefault="004D5657" w:rsidP="004D5657">
      <w:pPr>
        <w:rPr>
          <w:rFonts w:ascii="Garamond" w:hAnsi="Garamond"/>
          <w:sz w:val="22"/>
          <w:szCs w:val="22"/>
        </w:rPr>
      </w:pPr>
      <w:r w:rsidRPr="007F584A">
        <w:rPr>
          <w:rFonts w:ascii="Garamond" w:hAnsi="Garamond"/>
          <w:sz w:val="22"/>
          <w:szCs w:val="22"/>
        </w:rPr>
        <w:lastRenderedPageBreak/>
        <w:t>Dimora dello Spirito Santo</w:t>
      </w:r>
    </w:p>
    <w:p w:rsidR="004D5657" w:rsidRPr="007F584A" w:rsidRDefault="004D5657" w:rsidP="004D5657">
      <w:pPr>
        <w:rPr>
          <w:rFonts w:ascii="Garamond" w:hAnsi="Garamond"/>
          <w:sz w:val="22"/>
          <w:szCs w:val="22"/>
        </w:rPr>
      </w:pPr>
      <w:r w:rsidRPr="007F584A">
        <w:rPr>
          <w:rFonts w:ascii="Garamond" w:hAnsi="Garamond"/>
          <w:sz w:val="22"/>
          <w:szCs w:val="22"/>
        </w:rPr>
        <w:t xml:space="preserve">Tabernacolo dell’eterna gloria </w:t>
      </w:r>
    </w:p>
    <w:p w:rsidR="004D5657" w:rsidRPr="007F584A" w:rsidRDefault="004D5657" w:rsidP="004D5657">
      <w:pPr>
        <w:rPr>
          <w:rFonts w:ascii="Garamond" w:hAnsi="Garamond"/>
          <w:sz w:val="22"/>
          <w:szCs w:val="22"/>
        </w:rPr>
      </w:pPr>
      <w:r w:rsidRPr="007F584A">
        <w:rPr>
          <w:rFonts w:ascii="Garamond" w:hAnsi="Garamond"/>
          <w:sz w:val="22"/>
          <w:szCs w:val="22"/>
        </w:rPr>
        <w:t>Tabernacolo dell’Altissimo</w:t>
      </w:r>
    </w:p>
    <w:p w:rsidR="004D5657" w:rsidRPr="007F584A" w:rsidRDefault="004D5657" w:rsidP="004D5657">
      <w:pPr>
        <w:rPr>
          <w:rFonts w:ascii="Garamond" w:hAnsi="Garamond"/>
          <w:sz w:val="22"/>
          <w:szCs w:val="22"/>
        </w:rPr>
      </w:pPr>
      <w:r w:rsidRPr="007F584A">
        <w:rPr>
          <w:rFonts w:ascii="Garamond" w:hAnsi="Garamond"/>
          <w:sz w:val="22"/>
          <w:szCs w:val="22"/>
        </w:rPr>
        <w:t>Arca dell’Alleanza</w:t>
      </w:r>
    </w:p>
    <w:p w:rsidR="004D5657" w:rsidRPr="007F584A" w:rsidRDefault="004D5657" w:rsidP="004D5657">
      <w:pPr>
        <w:rPr>
          <w:rFonts w:ascii="Garamond" w:hAnsi="Garamond"/>
          <w:sz w:val="22"/>
          <w:szCs w:val="22"/>
        </w:rPr>
      </w:pPr>
      <w:r w:rsidRPr="007F584A">
        <w:rPr>
          <w:rFonts w:ascii="Garamond" w:hAnsi="Garamond"/>
          <w:sz w:val="22"/>
          <w:szCs w:val="22"/>
        </w:rPr>
        <w:t>Porta del cielo</w:t>
      </w:r>
    </w:p>
    <w:p w:rsidR="004D5657" w:rsidRPr="007F584A" w:rsidRDefault="004D5657" w:rsidP="004D5657">
      <w:pPr>
        <w:rPr>
          <w:rFonts w:ascii="Garamond" w:hAnsi="Garamond"/>
          <w:sz w:val="22"/>
          <w:szCs w:val="22"/>
        </w:rPr>
      </w:pPr>
      <w:r w:rsidRPr="007F584A">
        <w:rPr>
          <w:rFonts w:ascii="Garamond" w:hAnsi="Garamond"/>
          <w:sz w:val="22"/>
          <w:szCs w:val="22"/>
        </w:rPr>
        <w:t xml:space="preserve">Fonte della nostra gioia </w:t>
      </w:r>
    </w:p>
    <w:p w:rsidR="004D5657" w:rsidRPr="007F584A" w:rsidRDefault="004D5657" w:rsidP="004D5657">
      <w:pPr>
        <w:rPr>
          <w:rFonts w:ascii="Garamond" w:hAnsi="Garamond"/>
          <w:sz w:val="22"/>
          <w:szCs w:val="22"/>
        </w:rPr>
      </w:pPr>
      <w:r w:rsidRPr="007F584A">
        <w:rPr>
          <w:rFonts w:ascii="Garamond" w:hAnsi="Garamond"/>
          <w:sz w:val="22"/>
          <w:szCs w:val="22"/>
        </w:rPr>
        <w:t>Vergine prudente</w:t>
      </w:r>
    </w:p>
    <w:p w:rsidR="004D5657" w:rsidRPr="007F584A" w:rsidRDefault="004D5657" w:rsidP="004D5657">
      <w:pPr>
        <w:rPr>
          <w:rFonts w:ascii="Garamond" w:hAnsi="Garamond"/>
          <w:sz w:val="22"/>
          <w:szCs w:val="22"/>
        </w:rPr>
      </w:pPr>
      <w:r w:rsidRPr="007F584A">
        <w:rPr>
          <w:rFonts w:ascii="Garamond" w:hAnsi="Garamond"/>
          <w:sz w:val="22"/>
          <w:szCs w:val="22"/>
        </w:rPr>
        <w:t>Vergine degna d’onore</w:t>
      </w:r>
    </w:p>
    <w:p w:rsidR="004D5657" w:rsidRPr="007F584A" w:rsidRDefault="004D5657" w:rsidP="004D5657">
      <w:pPr>
        <w:rPr>
          <w:rFonts w:ascii="Garamond" w:hAnsi="Garamond"/>
          <w:sz w:val="22"/>
          <w:szCs w:val="22"/>
        </w:rPr>
      </w:pPr>
      <w:r w:rsidRPr="007F584A">
        <w:rPr>
          <w:rFonts w:ascii="Garamond" w:hAnsi="Garamond"/>
          <w:sz w:val="22"/>
          <w:szCs w:val="22"/>
        </w:rPr>
        <w:t>Vergine degna di lode</w:t>
      </w:r>
    </w:p>
    <w:p w:rsidR="004D5657" w:rsidRPr="007F584A" w:rsidRDefault="004D5657" w:rsidP="004D5657">
      <w:pPr>
        <w:rPr>
          <w:rFonts w:ascii="Garamond" w:hAnsi="Garamond"/>
          <w:sz w:val="22"/>
          <w:szCs w:val="22"/>
        </w:rPr>
      </w:pPr>
      <w:r w:rsidRPr="007F584A">
        <w:rPr>
          <w:rFonts w:ascii="Garamond" w:hAnsi="Garamond"/>
          <w:sz w:val="22"/>
          <w:szCs w:val="22"/>
        </w:rPr>
        <w:t>Vergine potente</w:t>
      </w:r>
    </w:p>
    <w:p w:rsidR="004D5657" w:rsidRPr="007F584A" w:rsidRDefault="004D5657" w:rsidP="004D5657">
      <w:pPr>
        <w:rPr>
          <w:rFonts w:ascii="Garamond" w:hAnsi="Garamond"/>
          <w:sz w:val="22"/>
          <w:szCs w:val="22"/>
        </w:rPr>
      </w:pPr>
      <w:r w:rsidRPr="007F584A">
        <w:rPr>
          <w:rFonts w:ascii="Garamond" w:hAnsi="Garamond"/>
          <w:sz w:val="22"/>
          <w:szCs w:val="22"/>
        </w:rPr>
        <w:t>Vergine clemente</w:t>
      </w:r>
    </w:p>
    <w:p w:rsidR="004D5657" w:rsidRPr="007F584A" w:rsidRDefault="004D5657" w:rsidP="004D5657">
      <w:pPr>
        <w:rPr>
          <w:rFonts w:ascii="Garamond" w:hAnsi="Garamond"/>
          <w:sz w:val="22"/>
          <w:szCs w:val="22"/>
        </w:rPr>
      </w:pPr>
      <w:r w:rsidRPr="007F584A">
        <w:rPr>
          <w:rFonts w:ascii="Garamond" w:hAnsi="Garamond"/>
          <w:sz w:val="22"/>
          <w:szCs w:val="22"/>
        </w:rPr>
        <w:t xml:space="preserve">Vergine fedele </w:t>
      </w:r>
    </w:p>
    <w:p w:rsidR="004D5657" w:rsidRPr="007F584A" w:rsidRDefault="004D5657" w:rsidP="004D5657">
      <w:pPr>
        <w:rPr>
          <w:rFonts w:ascii="Garamond" w:hAnsi="Garamond"/>
          <w:b/>
          <w:sz w:val="22"/>
          <w:szCs w:val="22"/>
          <w:u w:val="single"/>
        </w:rPr>
      </w:pPr>
    </w:p>
    <w:p w:rsidR="004D5657" w:rsidRPr="007F584A" w:rsidRDefault="004D5657" w:rsidP="004D5657">
      <w:pPr>
        <w:rPr>
          <w:rFonts w:ascii="Garamond" w:hAnsi="Garamond"/>
          <w:b/>
          <w:sz w:val="22"/>
          <w:szCs w:val="22"/>
          <w:u w:val="single"/>
        </w:rPr>
      </w:pPr>
    </w:p>
    <w:p w:rsidR="004D5657" w:rsidRPr="007F584A" w:rsidRDefault="004D5657" w:rsidP="004D5657">
      <w:pPr>
        <w:rPr>
          <w:rFonts w:ascii="Garamond" w:hAnsi="Garamond"/>
          <w:b/>
          <w:sz w:val="28"/>
          <w:szCs w:val="28"/>
        </w:rPr>
      </w:pPr>
      <w:r w:rsidRPr="007F584A">
        <w:rPr>
          <w:rFonts w:ascii="Garamond" w:hAnsi="Garamond"/>
          <w:b/>
          <w:sz w:val="28"/>
          <w:szCs w:val="28"/>
        </w:rPr>
        <w:t>6 Giorno</w:t>
      </w:r>
    </w:p>
    <w:p w:rsidR="004D5657" w:rsidRPr="007F584A" w:rsidRDefault="004D5657" w:rsidP="004D5657">
      <w:pPr>
        <w:rPr>
          <w:rFonts w:ascii="Garamond" w:hAnsi="Garamond"/>
          <w:b/>
          <w:i/>
          <w:sz w:val="28"/>
          <w:szCs w:val="28"/>
        </w:rPr>
      </w:pPr>
      <w:r w:rsidRPr="007F584A">
        <w:rPr>
          <w:rFonts w:ascii="Garamond" w:hAnsi="Garamond"/>
          <w:b/>
          <w:i/>
          <w:sz w:val="28"/>
          <w:szCs w:val="28"/>
        </w:rPr>
        <w:t>Pellegrina nella prova</w:t>
      </w:r>
    </w:p>
    <w:p w:rsidR="004D5657" w:rsidRPr="007F584A" w:rsidRDefault="004D5657" w:rsidP="004D5657">
      <w:pPr>
        <w:jc w:val="both"/>
        <w:rPr>
          <w:rFonts w:ascii="Garamond" w:hAnsi="Garamond"/>
          <w:sz w:val="22"/>
          <w:szCs w:val="22"/>
        </w:rPr>
      </w:pPr>
    </w:p>
    <w:p w:rsid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 xml:space="preserve">Lettura biblica </w:t>
      </w: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 xml:space="preserve">Dal Vangelo secondo Luca </w:t>
      </w:r>
      <w:r w:rsidRPr="007F584A">
        <w:rPr>
          <w:rFonts w:ascii="Garamond" w:hAnsi="Garamond"/>
          <w:bCs/>
          <w:sz w:val="22"/>
          <w:szCs w:val="22"/>
        </w:rPr>
        <w:t>(2, 33-35)</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 xml:space="preserve"> </w:t>
      </w:r>
    </w:p>
    <w:p w:rsid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Commento</w:t>
      </w: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Da uno scritto di padre Mariano Magrassi</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 xml:space="preserve">Ma vengono per Maria anche i momenti oscuri, subito dopo l’esaltazione del </w:t>
      </w:r>
      <w:r w:rsidRPr="007F584A">
        <w:rPr>
          <w:rFonts w:ascii="Garamond" w:hAnsi="Garamond"/>
          <w:bCs/>
          <w:i/>
          <w:iCs/>
          <w:sz w:val="22"/>
          <w:szCs w:val="22"/>
        </w:rPr>
        <w:t xml:space="preserve">«Magnificat». </w:t>
      </w:r>
      <w:r w:rsidRPr="007F584A">
        <w:rPr>
          <w:rFonts w:ascii="Garamond" w:hAnsi="Garamond"/>
          <w:bCs/>
          <w:sz w:val="22"/>
          <w:szCs w:val="22"/>
        </w:rPr>
        <w:t>E questi momenti oscuri sono una esaltazione della sua fede. Già il momento della nascita di Gesù è un mo</w:t>
      </w:r>
      <w:r w:rsidRPr="007F584A">
        <w:rPr>
          <w:rFonts w:ascii="Garamond" w:hAnsi="Garamond"/>
          <w:bCs/>
          <w:sz w:val="22"/>
          <w:szCs w:val="22"/>
        </w:rPr>
        <w:softHyphen/>
        <w:t>mento per Maria luminoso, perché accadono cose meravigliose, ma insieme un momento in cui tanti elementi la portano forse a una forma di turbamen</w:t>
      </w:r>
      <w:r w:rsidRPr="007F584A">
        <w:rPr>
          <w:rFonts w:ascii="Garamond" w:hAnsi="Garamond"/>
          <w:bCs/>
          <w:sz w:val="22"/>
          <w:szCs w:val="22"/>
        </w:rPr>
        <w:softHyphen/>
        <w:t xml:space="preserve">to simile a quello dell’annunciazione. Al riguardo, san Luca annota: </w:t>
      </w:r>
      <w:r w:rsidRPr="007F584A">
        <w:rPr>
          <w:rFonts w:ascii="Garamond" w:hAnsi="Garamond"/>
          <w:bCs/>
          <w:i/>
          <w:iCs/>
          <w:sz w:val="22"/>
          <w:szCs w:val="22"/>
        </w:rPr>
        <w:t>«Conservava tutte queste parole meditan</w:t>
      </w:r>
      <w:r w:rsidRPr="007F584A">
        <w:rPr>
          <w:rFonts w:ascii="Garamond" w:hAnsi="Garamond"/>
          <w:bCs/>
          <w:i/>
          <w:iCs/>
          <w:sz w:val="22"/>
          <w:szCs w:val="22"/>
        </w:rPr>
        <w:softHyphen/>
        <w:t xml:space="preserve">dole nel suo cuore» </w:t>
      </w:r>
      <w:r w:rsidRPr="007F584A">
        <w:rPr>
          <w:rFonts w:ascii="Garamond" w:hAnsi="Garamond"/>
          <w:bCs/>
          <w:sz w:val="22"/>
          <w:szCs w:val="22"/>
        </w:rPr>
        <w:t>(Lc 2, 19).</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Mette accanto tutte quelle cose che stanno ca</w:t>
      </w:r>
      <w:r w:rsidRPr="007F584A">
        <w:rPr>
          <w:rFonts w:ascii="Garamond" w:hAnsi="Garamond"/>
          <w:bCs/>
          <w:sz w:val="22"/>
          <w:szCs w:val="22"/>
        </w:rPr>
        <w:softHyphen/>
        <w:t>pitando, che sembrano contrastanti: è Figlio di Dio e nasce in una stalla. E allora Maria paragona tutto questo groviglio di eventi in una meditazione inte</w:t>
      </w:r>
      <w:r w:rsidRPr="007F584A">
        <w:rPr>
          <w:rFonts w:ascii="Garamond" w:hAnsi="Garamond"/>
          <w:bCs/>
          <w:sz w:val="22"/>
          <w:szCs w:val="22"/>
        </w:rPr>
        <w:softHyphen/>
        <w:t>riore. Lascia che tutti questi eventi fermentino nell’attesa. E vive l’esperienza della novità conti</w:t>
      </w:r>
      <w:r w:rsidRPr="007F584A">
        <w:rPr>
          <w:rFonts w:ascii="Garamond" w:hAnsi="Garamond"/>
          <w:bCs/>
          <w:sz w:val="22"/>
          <w:szCs w:val="22"/>
        </w:rPr>
        <w:softHyphen/>
        <w:t>nua del piano di Dio, sempre nella totale disponibi</w:t>
      </w:r>
      <w:r w:rsidRPr="007F584A">
        <w:rPr>
          <w:rFonts w:ascii="Garamond" w:hAnsi="Garamond"/>
          <w:bCs/>
          <w:sz w:val="22"/>
          <w:szCs w:val="22"/>
        </w:rPr>
        <w:softHyphen/>
        <w:t>lità. Dio propone sempre cose nuove, imprevedi</w:t>
      </w:r>
      <w:r w:rsidRPr="007F584A">
        <w:rPr>
          <w:rFonts w:ascii="Garamond" w:hAnsi="Garamond"/>
          <w:bCs/>
          <w:sz w:val="22"/>
          <w:szCs w:val="22"/>
        </w:rPr>
        <w:softHyphen/>
        <w:t>bili! Ma il «sì» che ha detto è un «sì» che non si ri</w:t>
      </w:r>
      <w:r w:rsidRPr="007F584A">
        <w:rPr>
          <w:rFonts w:ascii="Garamond" w:hAnsi="Garamond"/>
          <w:bCs/>
          <w:sz w:val="22"/>
          <w:szCs w:val="22"/>
        </w:rPr>
        <w:softHyphen/>
        <w:t>mangerà mai. Questa è la fedeltà. Un «sì» detto e difeso coi denti, attraverso i momenti oscuri e difficili del</w:t>
      </w:r>
      <w:r w:rsidRPr="007F584A">
        <w:rPr>
          <w:rFonts w:ascii="Garamond" w:hAnsi="Garamond"/>
          <w:bCs/>
          <w:sz w:val="22"/>
          <w:szCs w:val="22"/>
        </w:rPr>
        <w:softHyphen/>
        <w:t>la vita. Quando poi porta Gesù al tempio e si sente di</w:t>
      </w:r>
      <w:r w:rsidRPr="007F584A">
        <w:rPr>
          <w:rFonts w:ascii="Garamond" w:hAnsi="Garamond"/>
          <w:bCs/>
          <w:sz w:val="22"/>
          <w:szCs w:val="22"/>
        </w:rPr>
        <w:softHyphen/>
        <w:t xml:space="preserve">re da Simeone: </w:t>
      </w:r>
      <w:r w:rsidRPr="007F584A">
        <w:rPr>
          <w:rFonts w:ascii="Garamond" w:hAnsi="Garamond"/>
          <w:bCs/>
          <w:i/>
          <w:iCs/>
          <w:sz w:val="22"/>
          <w:szCs w:val="22"/>
        </w:rPr>
        <w:t>«Anche a te una spada trafiggerà</w:t>
      </w:r>
      <w:r w:rsidRPr="007F584A">
        <w:rPr>
          <w:rFonts w:ascii="Garamond" w:hAnsi="Garamond"/>
          <w:bCs/>
          <w:sz w:val="22"/>
          <w:szCs w:val="22"/>
        </w:rPr>
        <w:t xml:space="preserve"> </w:t>
      </w:r>
      <w:r w:rsidRPr="007F584A">
        <w:rPr>
          <w:rFonts w:ascii="Garamond" w:hAnsi="Garamond"/>
          <w:bCs/>
          <w:i/>
          <w:iCs/>
          <w:sz w:val="22"/>
          <w:szCs w:val="22"/>
        </w:rPr>
        <w:t xml:space="preserve">l’anima» </w:t>
      </w:r>
      <w:r w:rsidRPr="007F584A">
        <w:rPr>
          <w:rFonts w:ascii="Garamond" w:hAnsi="Garamond"/>
          <w:bCs/>
          <w:sz w:val="22"/>
          <w:szCs w:val="22"/>
        </w:rPr>
        <w:t xml:space="preserve">(Lc 2,35), attraverso quelle parole riesce a intuire quale destino il Signore le riserva. Tutti gli alti e bassi della vita di Gesù. Quante </w:t>
      </w:r>
      <w:r w:rsidRPr="007F584A">
        <w:rPr>
          <w:rFonts w:ascii="Garamond" w:hAnsi="Garamond"/>
          <w:bCs/>
          <w:sz w:val="22"/>
          <w:szCs w:val="22"/>
        </w:rPr>
        <w:lastRenderedPageBreak/>
        <w:t>incomprensioni. Fino alla solitudine totale della croce. E Maria li ha risentiti nel suo cuore con una profondità unica, come madre e come vergine fedele.</w:t>
      </w:r>
      <w:r w:rsidRPr="007F584A">
        <w:rPr>
          <w:rFonts w:ascii="Garamond" w:hAnsi="Garamond"/>
          <w:bCs/>
          <w:sz w:val="22"/>
          <w:szCs w:val="22"/>
        </w:rPr>
        <w:tab/>
      </w:r>
    </w:p>
    <w:p w:rsidR="004D5657" w:rsidRPr="007F584A" w:rsidRDefault="004D5657" w:rsidP="004D5657">
      <w:pPr>
        <w:rPr>
          <w:rFonts w:ascii="Garamond" w:hAnsi="Garamond"/>
          <w:bCs/>
          <w:sz w:val="22"/>
          <w:szCs w:val="22"/>
        </w:rPr>
      </w:pPr>
    </w:p>
    <w:p w:rsidR="004D5657" w:rsidRPr="007F584A" w:rsidRDefault="004D5657" w:rsidP="004D5657">
      <w:pPr>
        <w:rPr>
          <w:rFonts w:ascii="Garamond" w:hAnsi="Garamond"/>
          <w:b/>
          <w:sz w:val="22"/>
          <w:szCs w:val="22"/>
        </w:rPr>
      </w:pPr>
      <w:r w:rsidRPr="007F584A">
        <w:rPr>
          <w:rFonts w:ascii="Garamond" w:hAnsi="Garamond"/>
          <w:b/>
          <w:sz w:val="22"/>
          <w:szCs w:val="22"/>
        </w:rPr>
        <w:t>Litanie</w:t>
      </w:r>
    </w:p>
    <w:p w:rsidR="004D5657" w:rsidRPr="007F584A" w:rsidRDefault="004D5657" w:rsidP="004D5657">
      <w:pPr>
        <w:rPr>
          <w:rFonts w:ascii="Garamond" w:hAnsi="Garamond"/>
          <w:b/>
          <w:i/>
          <w:sz w:val="22"/>
          <w:szCs w:val="22"/>
        </w:rPr>
      </w:pPr>
      <w:r w:rsidRPr="007F584A">
        <w:rPr>
          <w:rFonts w:ascii="Garamond" w:hAnsi="Garamond"/>
          <w:sz w:val="22"/>
          <w:szCs w:val="22"/>
        </w:rPr>
        <w:t xml:space="preserve">Santa Maria </w:t>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b/>
          <w:i/>
          <w:sz w:val="22"/>
          <w:szCs w:val="22"/>
        </w:rPr>
        <w:t>prega per noi</w:t>
      </w:r>
    </w:p>
    <w:p w:rsidR="004D5657" w:rsidRPr="007F584A" w:rsidRDefault="004D5657" w:rsidP="004D5657">
      <w:pPr>
        <w:rPr>
          <w:rFonts w:ascii="Garamond" w:hAnsi="Garamond"/>
          <w:sz w:val="22"/>
          <w:szCs w:val="22"/>
        </w:rPr>
      </w:pPr>
      <w:r w:rsidRPr="007F584A">
        <w:rPr>
          <w:rFonts w:ascii="Garamond" w:hAnsi="Garamond"/>
          <w:sz w:val="22"/>
          <w:szCs w:val="22"/>
        </w:rPr>
        <w:t>Santa Madre di Dio</w:t>
      </w:r>
    </w:p>
    <w:p w:rsidR="004D5657" w:rsidRPr="007F584A" w:rsidRDefault="004D5657" w:rsidP="004D5657">
      <w:pPr>
        <w:rPr>
          <w:rFonts w:ascii="Garamond" w:hAnsi="Garamond"/>
          <w:sz w:val="22"/>
          <w:szCs w:val="22"/>
        </w:rPr>
      </w:pPr>
      <w:r w:rsidRPr="007F584A">
        <w:rPr>
          <w:rFonts w:ascii="Garamond" w:hAnsi="Garamond"/>
          <w:sz w:val="22"/>
          <w:szCs w:val="22"/>
        </w:rPr>
        <w:t>Santa Vergine delle vergini</w:t>
      </w:r>
    </w:p>
    <w:p w:rsidR="004D5657" w:rsidRPr="007F584A" w:rsidRDefault="004D5657" w:rsidP="004D5657">
      <w:pPr>
        <w:rPr>
          <w:rFonts w:ascii="Garamond" w:hAnsi="Garamond"/>
          <w:sz w:val="22"/>
          <w:szCs w:val="22"/>
        </w:rPr>
      </w:pPr>
      <w:r w:rsidRPr="007F584A">
        <w:rPr>
          <w:rFonts w:ascii="Garamond" w:hAnsi="Garamond"/>
          <w:sz w:val="22"/>
          <w:szCs w:val="22"/>
        </w:rPr>
        <w:t>Madre di Cristo</w:t>
      </w:r>
    </w:p>
    <w:p w:rsidR="004D5657" w:rsidRPr="007F584A" w:rsidRDefault="004D5657" w:rsidP="004D5657">
      <w:pPr>
        <w:rPr>
          <w:rFonts w:ascii="Garamond" w:hAnsi="Garamond"/>
          <w:sz w:val="22"/>
          <w:szCs w:val="22"/>
        </w:rPr>
      </w:pPr>
      <w:r w:rsidRPr="007F584A">
        <w:rPr>
          <w:rFonts w:ascii="Garamond" w:hAnsi="Garamond"/>
          <w:sz w:val="22"/>
          <w:szCs w:val="22"/>
        </w:rPr>
        <w:t>Madre esule in Egitto</w:t>
      </w:r>
    </w:p>
    <w:p w:rsidR="004D5657" w:rsidRPr="007F584A" w:rsidRDefault="004D5657" w:rsidP="004D5657">
      <w:pPr>
        <w:rPr>
          <w:rFonts w:ascii="Garamond" w:hAnsi="Garamond"/>
          <w:sz w:val="22"/>
          <w:szCs w:val="22"/>
        </w:rPr>
      </w:pPr>
      <w:r w:rsidRPr="007F584A">
        <w:rPr>
          <w:rFonts w:ascii="Garamond" w:hAnsi="Garamond"/>
          <w:sz w:val="22"/>
          <w:szCs w:val="22"/>
        </w:rPr>
        <w:t>Madre offerente nel Tempio</w:t>
      </w:r>
    </w:p>
    <w:p w:rsidR="004D5657" w:rsidRPr="007F584A" w:rsidRDefault="004D5657" w:rsidP="004D5657">
      <w:pPr>
        <w:rPr>
          <w:rFonts w:ascii="Garamond" w:hAnsi="Garamond"/>
          <w:sz w:val="22"/>
          <w:szCs w:val="22"/>
        </w:rPr>
      </w:pPr>
      <w:r w:rsidRPr="007F584A">
        <w:rPr>
          <w:rFonts w:ascii="Garamond" w:hAnsi="Garamond"/>
          <w:sz w:val="22"/>
          <w:szCs w:val="22"/>
        </w:rPr>
        <w:t>Madre premurosa a Nazareth</w:t>
      </w:r>
    </w:p>
    <w:p w:rsidR="004D5657" w:rsidRPr="007F584A" w:rsidRDefault="004D5657" w:rsidP="004D5657">
      <w:pPr>
        <w:rPr>
          <w:rFonts w:ascii="Garamond" w:hAnsi="Garamond"/>
          <w:sz w:val="22"/>
          <w:szCs w:val="22"/>
        </w:rPr>
      </w:pPr>
      <w:r w:rsidRPr="007F584A">
        <w:rPr>
          <w:rFonts w:ascii="Garamond" w:hAnsi="Garamond"/>
          <w:sz w:val="22"/>
          <w:szCs w:val="22"/>
        </w:rPr>
        <w:t>Madre amabile nella sequela</w:t>
      </w:r>
    </w:p>
    <w:p w:rsidR="004D5657" w:rsidRPr="007F584A" w:rsidRDefault="004D5657" w:rsidP="004D5657">
      <w:pPr>
        <w:rPr>
          <w:rFonts w:ascii="Garamond" w:hAnsi="Garamond"/>
          <w:sz w:val="22"/>
          <w:szCs w:val="22"/>
        </w:rPr>
      </w:pPr>
      <w:r w:rsidRPr="007F584A">
        <w:rPr>
          <w:rFonts w:ascii="Garamond" w:hAnsi="Garamond"/>
          <w:sz w:val="22"/>
          <w:szCs w:val="22"/>
        </w:rPr>
        <w:t>Madre del Servo sofferente di Jahvè</w:t>
      </w:r>
    </w:p>
    <w:p w:rsidR="004D5657" w:rsidRPr="007F584A" w:rsidRDefault="004D5657" w:rsidP="004D5657">
      <w:pPr>
        <w:rPr>
          <w:rFonts w:ascii="Garamond" w:hAnsi="Garamond"/>
          <w:sz w:val="22"/>
          <w:szCs w:val="22"/>
        </w:rPr>
      </w:pPr>
      <w:r w:rsidRPr="007F584A">
        <w:rPr>
          <w:rFonts w:ascii="Garamond" w:hAnsi="Garamond"/>
          <w:sz w:val="22"/>
          <w:szCs w:val="22"/>
        </w:rPr>
        <w:t>Madre cooperatrice del Salvatore</w:t>
      </w:r>
    </w:p>
    <w:p w:rsidR="004D5657" w:rsidRPr="007F584A" w:rsidRDefault="004D5657" w:rsidP="004D5657">
      <w:pPr>
        <w:rPr>
          <w:rFonts w:ascii="Garamond" w:hAnsi="Garamond"/>
          <w:sz w:val="22"/>
          <w:szCs w:val="22"/>
        </w:rPr>
      </w:pPr>
      <w:r w:rsidRPr="007F584A">
        <w:rPr>
          <w:rFonts w:ascii="Garamond" w:hAnsi="Garamond"/>
          <w:sz w:val="22"/>
          <w:szCs w:val="22"/>
        </w:rPr>
        <w:t>Madre associata alla passione del Figlio</w:t>
      </w:r>
    </w:p>
    <w:p w:rsidR="004D5657" w:rsidRPr="007F584A" w:rsidRDefault="004D5657" w:rsidP="004D5657">
      <w:pPr>
        <w:rPr>
          <w:rFonts w:ascii="Garamond" w:hAnsi="Garamond"/>
          <w:sz w:val="22"/>
          <w:szCs w:val="22"/>
        </w:rPr>
      </w:pPr>
      <w:r w:rsidRPr="007F584A">
        <w:rPr>
          <w:rFonts w:ascii="Garamond" w:hAnsi="Garamond"/>
          <w:sz w:val="22"/>
          <w:szCs w:val="22"/>
        </w:rPr>
        <w:t>Madre del Re</w:t>
      </w:r>
    </w:p>
    <w:p w:rsidR="004D5657" w:rsidRPr="007F584A" w:rsidRDefault="004D5657" w:rsidP="004D5657">
      <w:pPr>
        <w:rPr>
          <w:rFonts w:ascii="Garamond" w:hAnsi="Garamond"/>
          <w:sz w:val="22"/>
          <w:szCs w:val="22"/>
        </w:rPr>
      </w:pPr>
      <w:r w:rsidRPr="007F584A">
        <w:rPr>
          <w:rFonts w:ascii="Garamond" w:hAnsi="Garamond"/>
          <w:sz w:val="22"/>
          <w:szCs w:val="22"/>
        </w:rPr>
        <w:t>Donna provvida a Cana</w:t>
      </w:r>
    </w:p>
    <w:p w:rsidR="004D5657" w:rsidRPr="007F584A" w:rsidRDefault="004D5657" w:rsidP="004D5657">
      <w:pPr>
        <w:rPr>
          <w:rFonts w:ascii="Garamond" w:hAnsi="Garamond"/>
          <w:sz w:val="22"/>
          <w:szCs w:val="22"/>
        </w:rPr>
      </w:pPr>
      <w:r w:rsidRPr="007F584A">
        <w:rPr>
          <w:rFonts w:ascii="Garamond" w:hAnsi="Garamond"/>
          <w:sz w:val="22"/>
          <w:szCs w:val="22"/>
        </w:rPr>
        <w:t>Donna forte al Calvario</w:t>
      </w:r>
    </w:p>
    <w:p w:rsidR="004D5657" w:rsidRPr="007F584A" w:rsidRDefault="004D5657" w:rsidP="004D5657">
      <w:pPr>
        <w:rPr>
          <w:rFonts w:ascii="Garamond" w:hAnsi="Garamond"/>
          <w:sz w:val="22"/>
          <w:szCs w:val="22"/>
        </w:rPr>
      </w:pPr>
      <w:r w:rsidRPr="007F584A">
        <w:rPr>
          <w:rFonts w:ascii="Garamond" w:hAnsi="Garamond"/>
          <w:sz w:val="22"/>
          <w:szCs w:val="22"/>
        </w:rPr>
        <w:t>Donna umile e povera</w:t>
      </w:r>
    </w:p>
    <w:p w:rsidR="004D5657" w:rsidRPr="007F584A" w:rsidRDefault="004D5657" w:rsidP="004D5657">
      <w:pPr>
        <w:rPr>
          <w:rFonts w:ascii="Garamond" w:hAnsi="Garamond"/>
          <w:sz w:val="22"/>
          <w:szCs w:val="22"/>
        </w:rPr>
      </w:pPr>
      <w:r w:rsidRPr="007F584A">
        <w:rPr>
          <w:rFonts w:ascii="Garamond" w:hAnsi="Garamond"/>
          <w:sz w:val="22"/>
          <w:szCs w:val="22"/>
        </w:rPr>
        <w:t>Maestra di vita spirituale</w:t>
      </w:r>
    </w:p>
    <w:p w:rsidR="004D5657" w:rsidRPr="007F584A" w:rsidRDefault="004D5657" w:rsidP="004D5657">
      <w:pPr>
        <w:rPr>
          <w:rFonts w:ascii="Garamond" w:hAnsi="Garamond"/>
          <w:sz w:val="22"/>
          <w:szCs w:val="22"/>
        </w:rPr>
      </w:pPr>
      <w:r w:rsidRPr="007F584A">
        <w:rPr>
          <w:rFonts w:ascii="Garamond" w:hAnsi="Garamond"/>
          <w:sz w:val="22"/>
          <w:szCs w:val="22"/>
        </w:rPr>
        <w:t>Maestra di vita evangelica</w:t>
      </w:r>
    </w:p>
    <w:p w:rsidR="004D5657" w:rsidRPr="007F584A" w:rsidRDefault="004D5657" w:rsidP="004D5657">
      <w:pPr>
        <w:rPr>
          <w:rFonts w:ascii="Garamond" w:hAnsi="Garamond"/>
          <w:sz w:val="22"/>
          <w:szCs w:val="22"/>
        </w:rPr>
      </w:pPr>
      <w:r w:rsidRPr="007F584A">
        <w:rPr>
          <w:rFonts w:ascii="Garamond" w:hAnsi="Garamond"/>
          <w:sz w:val="22"/>
          <w:szCs w:val="22"/>
        </w:rPr>
        <w:t>Maestra e modello di virtù</w:t>
      </w:r>
    </w:p>
    <w:p w:rsidR="004D5657" w:rsidRPr="007F584A" w:rsidRDefault="004D5657" w:rsidP="004D5657">
      <w:pPr>
        <w:rPr>
          <w:rFonts w:ascii="Garamond" w:hAnsi="Garamond"/>
          <w:sz w:val="22"/>
          <w:szCs w:val="22"/>
        </w:rPr>
      </w:pPr>
      <w:r w:rsidRPr="007F584A">
        <w:rPr>
          <w:rFonts w:ascii="Garamond" w:hAnsi="Garamond"/>
          <w:sz w:val="22"/>
          <w:szCs w:val="22"/>
        </w:rPr>
        <w:t>Regina di misericordia</w:t>
      </w:r>
    </w:p>
    <w:p w:rsidR="004D5657" w:rsidRPr="007F584A" w:rsidRDefault="004D5657" w:rsidP="004D5657">
      <w:pPr>
        <w:rPr>
          <w:rFonts w:ascii="Garamond" w:hAnsi="Garamond"/>
          <w:sz w:val="22"/>
          <w:szCs w:val="22"/>
        </w:rPr>
      </w:pPr>
      <w:r w:rsidRPr="007F584A">
        <w:rPr>
          <w:rFonts w:ascii="Garamond" w:hAnsi="Garamond"/>
          <w:sz w:val="22"/>
          <w:szCs w:val="22"/>
        </w:rPr>
        <w:t>Sorgente di grazia</w:t>
      </w:r>
    </w:p>
    <w:p w:rsidR="004D5657" w:rsidRPr="007F584A" w:rsidRDefault="004D5657" w:rsidP="004D5657">
      <w:pPr>
        <w:rPr>
          <w:rFonts w:ascii="Garamond" w:hAnsi="Garamond"/>
          <w:sz w:val="22"/>
          <w:szCs w:val="22"/>
        </w:rPr>
      </w:pPr>
      <w:r w:rsidRPr="007F584A">
        <w:rPr>
          <w:rFonts w:ascii="Garamond" w:hAnsi="Garamond"/>
          <w:sz w:val="22"/>
          <w:szCs w:val="22"/>
        </w:rPr>
        <w:t>Fonte di salvezza</w:t>
      </w:r>
    </w:p>
    <w:p w:rsidR="004D5657" w:rsidRPr="007F584A" w:rsidRDefault="004D5657" w:rsidP="004D5657">
      <w:pPr>
        <w:rPr>
          <w:rFonts w:ascii="Garamond" w:hAnsi="Garamond"/>
          <w:sz w:val="22"/>
          <w:szCs w:val="22"/>
        </w:rPr>
      </w:pPr>
      <w:r w:rsidRPr="007F584A">
        <w:rPr>
          <w:rFonts w:ascii="Garamond" w:hAnsi="Garamond"/>
          <w:sz w:val="22"/>
          <w:szCs w:val="22"/>
        </w:rPr>
        <w:t xml:space="preserve">Consolatrice degli afflitti </w:t>
      </w:r>
    </w:p>
    <w:p w:rsidR="004D5657" w:rsidRPr="007F584A" w:rsidRDefault="004D5657" w:rsidP="004D5657">
      <w:pPr>
        <w:rPr>
          <w:rFonts w:ascii="Garamond" w:hAnsi="Garamond"/>
          <w:sz w:val="22"/>
          <w:szCs w:val="22"/>
        </w:rPr>
      </w:pPr>
      <w:r w:rsidRPr="007F584A">
        <w:rPr>
          <w:rFonts w:ascii="Garamond" w:hAnsi="Garamond"/>
          <w:sz w:val="22"/>
          <w:szCs w:val="22"/>
        </w:rPr>
        <w:t>Rifugio dei peccatori</w:t>
      </w:r>
    </w:p>
    <w:p w:rsidR="004D5657" w:rsidRPr="007F584A" w:rsidRDefault="004D5657" w:rsidP="004D5657">
      <w:pPr>
        <w:rPr>
          <w:rFonts w:ascii="Garamond" w:hAnsi="Garamond"/>
          <w:sz w:val="22"/>
          <w:szCs w:val="22"/>
        </w:rPr>
      </w:pPr>
      <w:r w:rsidRPr="007F584A">
        <w:rPr>
          <w:rFonts w:ascii="Garamond" w:hAnsi="Garamond"/>
          <w:sz w:val="22"/>
          <w:szCs w:val="22"/>
        </w:rPr>
        <w:t>Salute degli infermi</w:t>
      </w:r>
    </w:p>
    <w:p w:rsidR="004D5657" w:rsidRPr="007F584A" w:rsidRDefault="004D5657" w:rsidP="004D5657">
      <w:pPr>
        <w:rPr>
          <w:rFonts w:ascii="Garamond" w:hAnsi="Garamond"/>
          <w:sz w:val="22"/>
          <w:szCs w:val="22"/>
        </w:rPr>
      </w:pPr>
      <w:r w:rsidRPr="007F584A">
        <w:rPr>
          <w:rFonts w:ascii="Garamond" w:hAnsi="Garamond"/>
          <w:sz w:val="22"/>
          <w:szCs w:val="22"/>
        </w:rPr>
        <w:t>Madre di pietà</w:t>
      </w:r>
    </w:p>
    <w:p w:rsidR="004D5657" w:rsidRPr="007F584A" w:rsidRDefault="004D5657" w:rsidP="004D5657">
      <w:pPr>
        <w:rPr>
          <w:rFonts w:ascii="Garamond" w:hAnsi="Garamond"/>
          <w:sz w:val="22"/>
          <w:szCs w:val="22"/>
        </w:rPr>
      </w:pPr>
      <w:r w:rsidRPr="007F584A">
        <w:rPr>
          <w:rFonts w:ascii="Garamond" w:hAnsi="Garamond"/>
          <w:sz w:val="22"/>
          <w:szCs w:val="22"/>
        </w:rPr>
        <w:t>Madre di misericordia</w:t>
      </w:r>
    </w:p>
    <w:p w:rsidR="004D5657" w:rsidRPr="007F584A" w:rsidRDefault="004D5657" w:rsidP="004D5657">
      <w:pPr>
        <w:rPr>
          <w:rFonts w:ascii="Garamond" w:hAnsi="Garamond"/>
          <w:b/>
          <w:sz w:val="22"/>
          <w:szCs w:val="22"/>
        </w:rPr>
      </w:pPr>
    </w:p>
    <w:p w:rsidR="004D5657" w:rsidRPr="007F584A" w:rsidRDefault="004D5657" w:rsidP="004D5657">
      <w:pPr>
        <w:rPr>
          <w:rFonts w:ascii="Garamond" w:hAnsi="Garamond"/>
          <w:b/>
          <w:sz w:val="22"/>
          <w:szCs w:val="22"/>
        </w:rPr>
      </w:pPr>
    </w:p>
    <w:p w:rsidR="004D5657" w:rsidRPr="007F584A" w:rsidRDefault="004D5657" w:rsidP="004D5657">
      <w:pPr>
        <w:rPr>
          <w:rFonts w:ascii="Garamond" w:hAnsi="Garamond"/>
          <w:b/>
          <w:sz w:val="28"/>
          <w:szCs w:val="28"/>
        </w:rPr>
      </w:pPr>
      <w:r w:rsidRPr="007F584A">
        <w:rPr>
          <w:rFonts w:ascii="Garamond" w:hAnsi="Garamond"/>
          <w:b/>
          <w:sz w:val="28"/>
          <w:szCs w:val="28"/>
        </w:rPr>
        <w:t>7 Giorno</w:t>
      </w:r>
    </w:p>
    <w:p w:rsidR="004D5657" w:rsidRPr="007F584A" w:rsidRDefault="004D5657" w:rsidP="004D5657">
      <w:pPr>
        <w:rPr>
          <w:rFonts w:ascii="Garamond" w:hAnsi="Garamond"/>
          <w:b/>
          <w:i/>
          <w:sz w:val="28"/>
          <w:szCs w:val="28"/>
        </w:rPr>
      </w:pPr>
      <w:r w:rsidRPr="007F584A">
        <w:rPr>
          <w:rFonts w:ascii="Garamond" w:hAnsi="Garamond"/>
          <w:b/>
          <w:i/>
          <w:sz w:val="28"/>
          <w:szCs w:val="28"/>
        </w:rPr>
        <w:t xml:space="preserve">Pellegrina nell’attesa    </w:t>
      </w:r>
    </w:p>
    <w:p w:rsidR="004D5657" w:rsidRPr="007F584A" w:rsidRDefault="004D5657" w:rsidP="004D5657">
      <w:pPr>
        <w:jc w:val="both"/>
        <w:rPr>
          <w:rFonts w:ascii="Garamond" w:eastAsia="Geneva *" w:hAnsi="Garamond" w:cs="Geneva *"/>
          <w:b/>
          <w:sz w:val="22"/>
          <w:szCs w:val="22"/>
        </w:rPr>
      </w:pPr>
    </w:p>
    <w:p w:rsidR="007F584A" w:rsidRDefault="004D5657" w:rsidP="004D5657">
      <w:pPr>
        <w:tabs>
          <w:tab w:val="left" w:pos="170"/>
          <w:tab w:val="left" w:pos="340"/>
        </w:tabs>
        <w:autoSpaceDE w:val="0"/>
        <w:autoSpaceDN w:val="0"/>
        <w:adjustRightInd w:val="0"/>
        <w:jc w:val="both"/>
        <w:rPr>
          <w:rFonts w:ascii="Garamond" w:eastAsia="Geneva *" w:hAnsi="Garamond" w:cs="Geneva *"/>
          <w:b/>
          <w:sz w:val="22"/>
          <w:szCs w:val="22"/>
        </w:rPr>
      </w:pPr>
      <w:r w:rsidRPr="007F584A">
        <w:rPr>
          <w:rFonts w:ascii="Garamond" w:eastAsia="Geneva *" w:hAnsi="Garamond" w:cs="Geneva *"/>
          <w:b/>
          <w:sz w:val="22"/>
          <w:szCs w:val="22"/>
        </w:rPr>
        <w:t>Lettura biblica</w:t>
      </w:r>
    </w:p>
    <w:p w:rsidR="004D5657" w:rsidRPr="007F584A" w:rsidRDefault="004D5657" w:rsidP="004D5657">
      <w:pPr>
        <w:tabs>
          <w:tab w:val="left" w:pos="170"/>
          <w:tab w:val="left" w:pos="340"/>
        </w:tabs>
        <w:autoSpaceDE w:val="0"/>
        <w:autoSpaceDN w:val="0"/>
        <w:adjustRightInd w:val="0"/>
        <w:jc w:val="both"/>
        <w:rPr>
          <w:rFonts w:ascii="Garamond" w:eastAsia="Geneva *" w:hAnsi="Garamond" w:cs="Geneva *"/>
          <w:sz w:val="22"/>
          <w:szCs w:val="22"/>
        </w:rPr>
      </w:pPr>
      <w:r w:rsidRPr="007F584A">
        <w:rPr>
          <w:rFonts w:ascii="Garamond" w:eastAsia="Geneva *" w:hAnsi="Garamond" w:cs="Geneva *"/>
          <w:b/>
          <w:sz w:val="22"/>
          <w:szCs w:val="22"/>
        </w:rPr>
        <w:t xml:space="preserve">Dal Cantico dei Cantici </w:t>
      </w:r>
      <w:r w:rsidRPr="007F584A">
        <w:rPr>
          <w:rFonts w:ascii="Garamond" w:eastAsia="Geneva *" w:hAnsi="Garamond" w:cs="Geneva *"/>
          <w:sz w:val="22"/>
          <w:szCs w:val="22"/>
        </w:rPr>
        <w:t>(2, 10-13.3, 2-4)</w:t>
      </w:r>
    </w:p>
    <w:p w:rsidR="004D5657" w:rsidRPr="007F584A" w:rsidRDefault="004D5657" w:rsidP="004D5657">
      <w:pPr>
        <w:tabs>
          <w:tab w:val="left" w:pos="170"/>
          <w:tab w:val="left" w:pos="340"/>
        </w:tabs>
        <w:autoSpaceDE w:val="0"/>
        <w:autoSpaceDN w:val="0"/>
        <w:adjustRightInd w:val="0"/>
        <w:jc w:val="both"/>
        <w:rPr>
          <w:rFonts w:ascii="Garamond" w:eastAsia="Geneva *" w:hAnsi="Garamond" w:cs="Geneva *"/>
          <w:sz w:val="22"/>
          <w:szCs w:val="22"/>
        </w:rPr>
      </w:pPr>
      <w:r w:rsidRPr="007F584A">
        <w:rPr>
          <w:rFonts w:ascii="Garamond" w:eastAsia="Geneva *" w:hAnsi="Garamond" w:cs="Geneva *"/>
          <w:sz w:val="22"/>
          <w:szCs w:val="22"/>
        </w:rPr>
        <w:t xml:space="preserve">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w:t>
      </w:r>
      <w:r w:rsidRPr="007F584A">
        <w:rPr>
          <w:rFonts w:ascii="Garamond" w:eastAsia="Geneva *" w:hAnsi="Garamond" w:cs="Geneva *"/>
          <w:sz w:val="22"/>
          <w:szCs w:val="22"/>
        </w:rPr>
        <w:lastRenderedPageBreak/>
        <w:t>amica mia, mia bella, e vieni, presto!”.</w:t>
      </w:r>
      <w:r w:rsidR="00D71269">
        <w:rPr>
          <w:rFonts w:ascii="Garamond" w:eastAsia="Geneva *" w:hAnsi="Garamond" w:cs="Geneva *"/>
          <w:sz w:val="22"/>
          <w:szCs w:val="22"/>
        </w:rPr>
        <w:t xml:space="preserve"> </w:t>
      </w:r>
      <w:r w:rsidRPr="007F584A">
        <w:rPr>
          <w:rFonts w:ascii="Garamond" w:eastAsia="Geneva *" w:hAnsi="Garamond" w:cs="Geneva *"/>
          <w:sz w:val="22"/>
          <w:szCs w:val="22"/>
        </w:rPr>
        <w:t>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w:t>
      </w:r>
    </w:p>
    <w:p w:rsidR="004D5657" w:rsidRPr="007F584A" w:rsidRDefault="004D5657" w:rsidP="004D5657">
      <w:pPr>
        <w:tabs>
          <w:tab w:val="left" w:pos="170"/>
          <w:tab w:val="left" w:pos="340"/>
        </w:tabs>
        <w:autoSpaceDE w:val="0"/>
        <w:autoSpaceDN w:val="0"/>
        <w:adjustRightInd w:val="0"/>
        <w:jc w:val="both"/>
        <w:rPr>
          <w:rFonts w:ascii="Garamond" w:eastAsia="Geneva *" w:hAnsi="Garamond" w:cs="Geneva *"/>
          <w:sz w:val="22"/>
          <w:szCs w:val="22"/>
        </w:rPr>
      </w:pPr>
    </w:p>
    <w:p w:rsid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Commento</w:t>
      </w: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Da uno scritto di padre Mariano Magrassi</w:t>
      </w:r>
    </w:p>
    <w:p w:rsidR="00D71269" w:rsidRDefault="004D5657" w:rsidP="004D5657">
      <w:pPr>
        <w:jc w:val="both"/>
        <w:rPr>
          <w:rFonts w:ascii="Garamond" w:hAnsi="Garamond"/>
          <w:bCs/>
          <w:sz w:val="22"/>
          <w:szCs w:val="22"/>
        </w:rPr>
      </w:pPr>
      <w:r w:rsidRPr="007F584A">
        <w:rPr>
          <w:rFonts w:ascii="Garamond" w:hAnsi="Garamond"/>
          <w:bCs/>
          <w:sz w:val="22"/>
          <w:szCs w:val="22"/>
        </w:rPr>
        <w:t>È bello vedere Maria nei giorni della pas</w:t>
      </w:r>
      <w:r w:rsidRPr="007F584A">
        <w:rPr>
          <w:rFonts w:ascii="Garamond" w:hAnsi="Garamond"/>
          <w:bCs/>
          <w:sz w:val="22"/>
          <w:szCs w:val="22"/>
        </w:rPr>
        <w:softHyphen/>
        <w:t>sione, non solo al Venerdì santo sotto la croce, ma anche al Sabato santo. Voi sapete che esiste nella Chiesa quella «memoria antica e discreta» - così la chiama Paolo VI - che è la memoria di Santa Ma</w:t>
      </w:r>
      <w:r w:rsidRPr="007F584A">
        <w:rPr>
          <w:rFonts w:ascii="Garamond" w:hAnsi="Garamond"/>
          <w:bCs/>
          <w:sz w:val="22"/>
          <w:szCs w:val="22"/>
        </w:rPr>
        <w:softHyphen/>
        <w:t>ria in sabato. Perché la Chiesa ha scelto il sabato per onora</w:t>
      </w:r>
      <w:r w:rsidRPr="007F584A">
        <w:rPr>
          <w:rFonts w:ascii="Garamond" w:hAnsi="Garamond"/>
          <w:bCs/>
          <w:sz w:val="22"/>
          <w:szCs w:val="22"/>
        </w:rPr>
        <w:softHyphen/>
        <w:t>re la Madonna? Una prima risposta, abbastanza ov</w:t>
      </w:r>
      <w:r w:rsidRPr="007F584A">
        <w:rPr>
          <w:rFonts w:ascii="Garamond" w:hAnsi="Garamond"/>
          <w:bCs/>
          <w:sz w:val="22"/>
          <w:szCs w:val="22"/>
        </w:rPr>
        <w:softHyphen/>
        <w:t>via, è: il sabato viene appena prima della domenica. Lei è la madre del Signore - la domenica è il giorno del Signore risorto: il sabato è il giorno che viene appena prima. Mi pare troppo banale questa rispo</w:t>
      </w:r>
      <w:r w:rsidRPr="007F584A">
        <w:rPr>
          <w:rFonts w:ascii="Garamond" w:hAnsi="Garamond"/>
          <w:bCs/>
          <w:sz w:val="22"/>
          <w:szCs w:val="22"/>
        </w:rPr>
        <w:softHyphen/>
        <w:t>sta per dire tutta la verità. C’è una ragione più profon</w:t>
      </w:r>
      <w:r w:rsidRPr="007F584A">
        <w:rPr>
          <w:rFonts w:ascii="Garamond" w:hAnsi="Garamond"/>
          <w:bCs/>
          <w:sz w:val="22"/>
          <w:szCs w:val="22"/>
        </w:rPr>
        <w:softHyphen/>
        <w:t xml:space="preserve">da che è in relazione al primo Sabato santo. Quel giorno, in cui sembrava che la fede si fosse oscurata nel cuore di tutti: anche i fedelissimi, i Dodici, se ne sono andati. Pietro, nel cortile del Sinedrio, l’ha tradito. Ormai è tutto finito. </w:t>
      </w:r>
    </w:p>
    <w:p w:rsidR="004D5657" w:rsidRPr="007F584A" w:rsidRDefault="004D5657" w:rsidP="004D5657">
      <w:pPr>
        <w:jc w:val="both"/>
        <w:rPr>
          <w:rFonts w:ascii="Garamond" w:hAnsi="Garamond"/>
          <w:bCs/>
          <w:sz w:val="22"/>
          <w:szCs w:val="22"/>
        </w:rPr>
      </w:pPr>
      <w:r w:rsidRPr="007F584A">
        <w:rPr>
          <w:rFonts w:ascii="Garamond" w:hAnsi="Garamond"/>
          <w:bCs/>
          <w:sz w:val="22"/>
          <w:szCs w:val="22"/>
        </w:rPr>
        <w:t>In</w:t>
      </w:r>
      <w:r w:rsidRPr="007F584A">
        <w:rPr>
          <w:rFonts w:ascii="Garamond" w:hAnsi="Garamond"/>
          <w:b/>
          <w:bCs/>
          <w:sz w:val="22"/>
          <w:szCs w:val="22"/>
        </w:rPr>
        <w:t xml:space="preserve"> </w:t>
      </w:r>
      <w:r w:rsidRPr="007F584A">
        <w:rPr>
          <w:rFonts w:ascii="Garamond" w:hAnsi="Garamond"/>
          <w:bCs/>
          <w:sz w:val="22"/>
          <w:szCs w:val="22"/>
        </w:rPr>
        <w:t>quel giorno tutta la fede della Chiesa si rac</w:t>
      </w:r>
      <w:r w:rsidRPr="007F584A">
        <w:rPr>
          <w:rFonts w:ascii="Garamond" w:hAnsi="Garamond"/>
          <w:bCs/>
          <w:sz w:val="22"/>
          <w:szCs w:val="22"/>
        </w:rPr>
        <w:softHyphen/>
        <w:t>coglie nel cuore di Maria. E qualcuno ha annotato: “Mai la Chiesa è stata così bella come in quel gior</w:t>
      </w:r>
      <w:r w:rsidRPr="007F584A">
        <w:rPr>
          <w:rFonts w:ascii="Garamond" w:hAnsi="Garamond"/>
          <w:bCs/>
          <w:sz w:val="22"/>
          <w:szCs w:val="22"/>
        </w:rPr>
        <w:softHyphen/>
        <w:t>no: mai è stata così pura come in quel giorno”. Il sabato è dedicato alla Madonna perché lei, in quel giorno, è stata tutta la Chiesa, e la fede della Chiesa si è rifugiata tutta nel cuore di Maria. Per tutti gli altri c’era disorientamento, diser</w:t>
      </w:r>
      <w:r w:rsidRPr="007F584A">
        <w:rPr>
          <w:rFonts w:ascii="Garamond" w:hAnsi="Garamond"/>
          <w:bCs/>
          <w:sz w:val="22"/>
          <w:szCs w:val="22"/>
        </w:rPr>
        <w:softHyphen/>
        <w:t>zione. I due discepoli di Emmaus confessano can</w:t>
      </w:r>
      <w:r w:rsidRPr="007F584A">
        <w:rPr>
          <w:rFonts w:ascii="Garamond" w:hAnsi="Garamond"/>
          <w:bCs/>
          <w:sz w:val="22"/>
          <w:szCs w:val="22"/>
        </w:rPr>
        <w:softHyphen/>
        <w:t xml:space="preserve">didamente: </w:t>
      </w:r>
      <w:r w:rsidRPr="007F584A">
        <w:rPr>
          <w:rFonts w:ascii="Garamond" w:hAnsi="Garamond"/>
          <w:bCs/>
          <w:i/>
          <w:iCs/>
          <w:sz w:val="22"/>
          <w:szCs w:val="22"/>
        </w:rPr>
        <w:t xml:space="preserve">«Noi speravamo» </w:t>
      </w:r>
      <w:r w:rsidRPr="007F584A">
        <w:rPr>
          <w:rFonts w:ascii="Garamond" w:hAnsi="Garamond"/>
          <w:bCs/>
          <w:sz w:val="22"/>
          <w:szCs w:val="22"/>
        </w:rPr>
        <w:t>(Lc 24,21), ma la spe</w:t>
      </w:r>
      <w:r w:rsidRPr="007F584A">
        <w:rPr>
          <w:rFonts w:ascii="Garamond" w:hAnsi="Garamond"/>
          <w:bCs/>
          <w:sz w:val="22"/>
          <w:szCs w:val="22"/>
        </w:rPr>
        <w:softHyphen/>
        <w:t xml:space="preserve">ranza ormai era morta. </w:t>
      </w:r>
    </w:p>
    <w:p w:rsidR="004D5657" w:rsidRPr="007F584A" w:rsidRDefault="004D5657" w:rsidP="004D5657">
      <w:pPr>
        <w:jc w:val="both"/>
        <w:rPr>
          <w:rFonts w:ascii="Garamond" w:hAnsi="Garamond"/>
          <w:bCs/>
          <w:sz w:val="22"/>
          <w:szCs w:val="22"/>
        </w:rPr>
      </w:pPr>
      <w:r w:rsidRPr="007F584A">
        <w:rPr>
          <w:rFonts w:ascii="Garamond" w:hAnsi="Garamond"/>
          <w:bCs/>
          <w:sz w:val="22"/>
          <w:szCs w:val="22"/>
        </w:rPr>
        <w:t>Lei è vigile nell’attesa. Lei attende nell’oscuri</w:t>
      </w:r>
      <w:r w:rsidRPr="007F584A">
        <w:rPr>
          <w:rFonts w:ascii="Garamond" w:hAnsi="Garamond"/>
          <w:bCs/>
          <w:sz w:val="22"/>
          <w:szCs w:val="22"/>
        </w:rPr>
        <w:softHyphen/>
        <w:t xml:space="preserve">tà più totale. Ma il suo </w:t>
      </w:r>
      <w:r w:rsidRPr="007F584A">
        <w:rPr>
          <w:rFonts w:ascii="Garamond" w:hAnsi="Garamond"/>
          <w:bCs/>
          <w:i/>
          <w:iCs/>
          <w:sz w:val="22"/>
          <w:szCs w:val="22"/>
        </w:rPr>
        <w:t xml:space="preserve">«sì» </w:t>
      </w:r>
      <w:r w:rsidRPr="007F584A">
        <w:rPr>
          <w:rFonts w:ascii="Garamond" w:hAnsi="Garamond"/>
          <w:bCs/>
          <w:sz w:val="22"/>
          <w:szCs w:val="22"/>
        </w:rPr>
        <w:t>è pronunciato sia ai piedi della croce che nel Sabato santo, in attesa del giorno glo</w:t>
      </w:r>
      <w:r w:rsidRPr="007F584A">
        <w:rPr>
          <w:rFonts w:ascii="Garamond" w:hAnsi="Garamond"/>
          <w:bCs/>
          <w:sz w:val="22"/>
          <w:szCs w:val="22"/>
        </w:rPr>
        <w:softHyphen/>
        <w:t>rioso della risurrezione. Il Vangelo non racconta che Gesù sia apparso alla Madonna. Ma volete che Gesù non sia apparso a sua Madre? lo mi rifiuto di crederlo. Non voglio far dire al Vangelo quello che non dice, ma io sono sicuro personalmente che la prima apparizione l'ha fatta a Lei. Ma nella sua umiltà, forse, questo ele</w:t>
      </w:r>
      <w:r w:rsidRPr="007F584A">
        <w:rPr>
          <w:rFonts w:ascii="Garamond" w:hAnsi="Garamond"/>
          <w:bCs/>
          <w:sz w:val="22"/>
          <w:szCs w:val="22"/>
        </w:rPr>
        <w:softHyphen/>
        <w:t>mento Lei non l’ha messo neanche in luce. Sarebbe ben strano che il Signore non avesse premiato la Vergine fedele, che da sola ha tenuta viva la fiamma in quel Sabato santo!</w:t>
      </w:r>
    </w:p>
    <w:p w:rsidR="00D71269" w:rsidRDefault="00D71269" w:rsidP="004D5657">
      <w:pPr>
        <w:rPr>
          <w:rFonts w:ascii="Garamond" w:hAnsi="Garamond"/>
          <w:b/>
          <w:sz w:val="22"/>
          <w:szCs w:val="22"/>
        </w:rPr>
      </w:pPr>
    </w:p>
    <w:p w:rsidR="004D5657" w:rsidRPr="007F584A" w:rsidRDefault="004D5657" w:rsidP="004D5657">
      <w:pPr>
        <w:rPr>
          <w:rFonts w:ascii="Garamond" w:hAnsi="Garamond"/>
          <w:b/>
          <w:sz w:val="22"/>
          <w:szCs w:val="22"/>
        </w:rPr>
      </w:pPr>
      <w:r w:rsidRPr="007F584A">
        <w:rPr>
          <w:rFonts w:ascii="Garamond" w:hAnsi="Garamond"/>
          <w:b/>
          <w:sz w:val="22"/>
          <w:szCs w:val="22"/>
        </w:rPr>
        <w:t>Litanie</w:t>
      </w:r>
    </w:p>
    <w:p w:rsidR="004D5657" w:rsidRPr="007F584A" w:rsidRDefault="004D5657" w:rsidP="004D5657">
      <w:pPr>
        <w:rPr>
          <w:rFonts w:ascii="Garamond" w:hAnsi="Garamond"/>
          <w:b/>
          <w:i/>
          <w:sz w:val="22"/>
          <w:szCs w:val="22"/>
        </w:rPr>
      </w:pPr>
      <w:r w:rsidRPr="007F584A">
        <w:rPr>
          <w:rFonts w:ascii="Garamond" w:hAnsi="Garamond"/>
          <w:sz w:val="22"/>
          <w:szCs w:val="22"/>
        </w:rPr>
        <w:t xml:space="preserve">Santa Maria </w:t>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b/>
          <w:i/>
          <w:sz w:val="22"/>
          <w:szCs w:val="22"/>
        </w:rPr>
        <w:t>prega per noi</w:t>
      </w:r>
    </w:p>
    <w:p w:rsidR="004D5657" w:rsidRPr="007F584A" w:rsidRDefault="004D5657" w:rsidP="004D5657">
      <w:pPr>
        <w:rPr>
          <w:rFonts w:ascii="Garamond" w:hAnsi="Garamond"/>
          <w:sz w:val="22"/>
          <w:szCs w:val="22"/>
        </w:rPr>
      </w:pPr>
      <w:r w:rsidRPr="007F584A">
        <w:rPr>
          <w:rFonts w:ascii="Garamond" w:hAnsi="Garamond"/>
          <w:sz w:val="22"/>
          <w:szCs w:val="22"/>
        </w:rPr>
        <w:t>Santa Madre di Dio</w:t>
      </w:r>
    </w:p>
    <w:p w:rsidR="004D5657" w:rsidRPr="007F584A" w:rsidRDefault="004D5657" w:rsidP="004D5657">
      <w:pPr>
        <w:rPr>
          <w:rFonts w:ascii="Garamond" w:hAnsi="Garamond"/>
          <w:sz w:val="22"/>
          <w:szCs w:val="22"/>
        </w:rPr>
      </w:pPr>
      <w:r w:rsidRPr="007F584A">
        <w:rPr>
          <w:rFonts w:ascii="Garamond" w:hAnsi="Garamond"/>
          <w:sz w:val="22"/>
          <w:szCs w:val="22"/>
        </w:rPr>
        <w:t>Madre di Cristo Re dei secoli</w:t>
      </w:r>
    </w:p>
    <w:p w:rsidR="004D5657" w:rsidRPr="007F584A" w:rsidRDefault="004D5657" w:rsidP="004D5657">
      <w:pPr>
        <w:rPr>
          <w:rFonts w:ascii="Garamond" w:hAnsi="Garamond"/>
          <w:sz w:val="22"/>
          <w:szCs w:val="22"/>
        </w:rPr>
      </w:pPr>
      <w:r w:rsidRPr="007F584A">
        <w:rPr>
          <w:rFonts w:ascii="Garamond" w:hAnsi="Garamond"/>
          <w:sz w:val="22"/>
          <w:szCs w:val="22"/>
        </w:rPr>
        <w:t>Gloria dello Spirito Santo</w:t>
      </w:r>
    </w:p>
    <w:p w:rsidR="004D5657" w:rsidRPr="007F584A" w:rsidRDefault="004D5657" w:rsidP="004D5657">
      <w:pPr>
        <w:rPr>
          <w:rFonts w:ascii="Garamond" w:hAnsi="Garamond"/>
          <w:sz w:val="22"/>
          <w:szCs w:val="22"/>
        </w:rPr>
      </w:pPr>
      <w:r w:rsidRPr="007F584A">
        <w:rPr>
          <w:rFonts w:ascii="Garamond" w:hAnsi="Garamond"/>
          <w:sz w:val="22"/>
          <w:szCs w:val="22"/>
        </w:rPr>
        <w:t>Madre fedele nell’attesa</w:t>
      </w:r>
    </w:p>
    <w:p w:rsidR="004D5657" w:rsidRPr="007F584A" w:rsidRDefault="004D5657" w:rsidP="004D5657">
      <w:pPr>
        <w:rPr>
          <w:rFonts w:ascii="Garamond" w:hAnsi="Garamond"/>
          <w:sz w:val="22"/>
          <w:szCs w:val="22"/>
        </w:rPr>
      </w:pPr>
      <w:r w:rsidRPr="007F584A">
        <w:rPr>
          <w:rFonts w:ascii="Garamond" w:hAnsi="Garamond"/>
          <w:sz w:val="22"/>
          <w:szCs w:val="22"/>
        </w:rPr>
        <w:t>Donna fiduciosa al Sepolcro</w:t>
      </w:r>
    </w:p>
    <w:p w:rsidR="004D5657" w:rsidRPr="007F584A" w:rsidRDefault="004D5657" w:rsidP="004D5657">
      <w:pPr>
        <w:rPr>
          <w:rFonts w:ascii="Garamond" w:hAnsi="Garamond"/>
          <w:sz w:val="22"/>
          <w:szCs w:val="22"/>
        </w:rPr>
      </w:pPr>
      <w:r w:rsidRPr="007F584A">
        <w:rPr>
          <w:rFonts w:ascii="Garamond" w:hAnsi="Garamond"/>
          <w:sz w:val="22"/>
          <w:szCs w:val="22"/>
        </w:rPr>
        <w:t xml:space="preserve">Primizia della Pasqua </w:t>
      </w:r>
    </w:p>
    <w:p w:rsidR="004D5657" w:rsidRPr="007F584A" w:rsidRDefault="004D5657" w:rsidP="004D5657">
      <w:pPr>
        <w:rPr>
          <w:rFonts w:ascii="Garamond" w:hAnsi="Garamond"/>
          <w:sz w:val="22"/>
          <w:szCs w:val="22"/>
        </w:rPr>
      </w:pPr>
      <w:r w:rsidRPr="007F584A">
        <w:rPr>
          <w:rFonts w:ascii="Garamond" w:hAnsi="Garamond"/>
          <w:sz w:val="22"/>
          <w:szCs w:val="22"/>
        </w:rPr>
        <w:lastRenderedPageBreak/>
        <w:t xml:space="preserve">Vergine mite e dolce </w:t>
      </w:r>
    </w:p>
    <w:p w:rsidR="004D5657" w:rsidRPr="007F584A" w:rsidRDefault="004D5657" w:rsidP="004D5657">
      <w:pPr>
        <w:rPr>
          <w:rFonts w:ascii="Garamond" w:hAnsi="Garamond"/>
          <w:sz w:val="22"/>
          <w:szCs w:val="22"/>
        </w:rPr>
      </w:pPr>
      <w:r w:rsidRPr="007F584A">
        <w:rPr>
          <w:rFonts w:ascii="Garamond" w:hAnsi="Garamond"/>
          <w:sz w:val="22"/>
          <w:szCs w:val="22"/>
        </w:rPr>
        <w:t>Fonte di bellezza</w:t>
      </w:r>
    </w:p>
    <w:p w:rsidR="004D5657" w:rsidRPr="007F584A" w:rsidRDefault="004D5657" w:rsidP="004D5657">
      <w:pPr>
        <w:rPr>
          <w:rFonts w:ascii="Garamond" w:hAnsi="Garamond"/>
          <w:sz w:val="22"/>
          <w:szCs w:val="22"/>
        </w:rPr>
      </w:pPr>
      <w:r w:rsidRPr="007F584A">
        <w:rPr>
          <w:rFonts w:ascii="Garamond" w:hAnsi="Garamond"/>
          <w:sz w:val="22"/>
          <w:szCs w:val="22"/>
        </w:rPr>
        <w:t>Tesoro di virtù e sapienza</w:t>
      </w:r>
    </w:p>
    <w:p w:rsidR="004D5657" w:rsidRPr="007F584A" w:rsidRDefault="004D5657" w:rsidP="004D5657">
      <w:pPr>
        <w:rPr>
          <w:rFonts w:ascii="Garamond" w:hAnsi="Garamond"/>
          <w:sz w:val="22"/>
          <w:szCs w:val="22"/>
        </w:rPr>
      </w:pPr>
      <w:r w:rsidRPr="007F584A">
        <w:rPr>
          <w:rFonts w:ascii="Garamond" w:hAnsi="Garamond"/>
          <w:sz w:val="22"/>
          <w:szCs w:val="22"/>
        </w:rPr>
        <w:t>Profezia dei tempi nuovi</w:t>
      </w:r>
    </w:p>
    <w:p w:rsidR="004D5657" w:rsidRPr="007F584A" w:rsidRDefault="004D5657" w:rsidP="004D5657">
      <w:pPr>
        <w:rPr>
          <w:rFonts w:ascii="Garamond" w:hAnsi="Garamond"/>
          <w:sz w:val="22"/>
          <w:szCs w:val="22"/>
        </w:rPr>
      </w:pPr>
      <w:r w:rsidRPr="007F584A">
        <w:rPr>
          <w:rFonts w:ascii="Garamond" w:hAnsi="Garamond"/>
          <w:sz w:val="22"/>
          <w:szCs w:val="22"/>
        </w:rPr>
        <w:t xml:space="preserve">Aurora del mondo nuovo </w:t>
      </w:r>
    </w:p>
    <w:p w:rsidR="004D5657" w:rsidRPr="007F584A" w:rsidRDefault="004D5657" w:rsidP="004D5657">
      <w:pPr>
        <w:rPr>
          <w:rFonts w:ascii="Garamond" w:hAnsi="Garamond"/>
          <w:sz w:val="22"/>
          <w:szCs w:val="22"/>
        </w:rPr>
      </w:pPr>
      <w:r w:rsidRPr="007F584A">
        <w:rPr>
          <w:rFonts w:ascii="Garamond" w:hAnsi="Garamond"/>
          <w:sz w:val="22"/>
          <w:szCs w:val="22"/>
        </w:rPr>
        <w:t>Discepola di Cristo</w:t>
      </w:r>
    </w:p>
    <w:p w:rsidR="004D5657" w:rsidRPr="007F584A" w:rsidRDefault="004D5657" w:rsidP="004D5657">
      <w:pPr>
        <w:rPr>
          <w:rFonts w:ascii="Garamond" w:hAnsi="Garamond"/>
          <w:sz w:val="22"/>
          <w:szCs w:val="22"/>
        </w:rPr>
      </w:pPr>
      <w:r w:rsidRPr="007F584A">
        <w:rPr>
          <w:rFonts w:ascii="Garamond" w:hAnsi="Garamond"/>
          <w:sz w:val="22"/>
          <w:szCs w:val="22"/>
        </w:rPr>
        <w:t>Vittoria della speranza sull’angoscia</w:t>
      </w:r>
    </w:p>
    <w:p w:rsidR="004D5657" w:rsidRPr="007F584A" w:rsidRDefault="004D5657" w:rsidP="004D5657">
      <w:pPr>
        <w:rPr>
          <w:rFonts w:ascii="Garamond" w:hAnsi="Garamond"/>
          <w:sz w:val="22"/>
          <w:szCs w:val="22"/>
        </w:rPr>
      </w:pPr>
      <w:r w:rsidRPr="007F584A">
        <w:rPr>
          <w:rFonts w:ascii="Garamond" w:hAnsi="Garamond"/>
          <w:sz w:val="22"/>
          <w:szCs w:val="22"/>
        </w:rPr>
        <w:t>Vittoria della comunione sulla solitudine</w:t>
      </w:r>
    </w:p>
    <w:p w:rsidR="004D5657" w:rsidRPr="007F584A" w:rsidRDefault="004D5657" w:rsidP="004D5657">
      <w:pPr>
        <w:rPr>
          <w:rFonts w:ascii="Garamond" w:hAnsi="Garamond"/>
          <w:sz w:val="22"/>
          <w:szCs w:val="22"/>
        </w:rPr>
      </w:pPr>
      <w:r w:rsidRPr="007F584A">
        <w:rPr>
          <w:rFonts w:ascii="Garamond" w:hAnsi="Garamond"/>
          <w:sz w:val="22"/>
          <w:szCs w:val="22"/>
        </w:rPr>
        <w:t xml:space="preserve">Vittoria della pace sul turbamento </w:t>
      </w:r>
    </w:p>
    <w:p w:rsidR="004D5657" w:rsidRPr="007F584A" w:rsidRDefault="004D5657" w:rsidP="004D5657">
      <w:pPr>
        <w:rPr>
          <w:rFonts w:ascii="Garamond" w:hAnsi="Garamond"/>
          <w:sz w:val="22"/>
          <w:szCs w:val="22"/>
        </w:rPr>
      </w:pPr>
      <w:r w:rsidRPr="007F584A">
        <w:rPr>
          <w:rFonts w:ascii="Garamond" w:hAnsi="Garamond"/>
          <w:sz w:val="22"/>
          <w:szCs w:val="22"/>
        </w:rPr>
        <w:t>Vittoria della grazia sul peccato</w:t>
      </w:r>
    </w:p>
    <w:p w:rsidR="004D5657" w:rsidRPr="007F584A" w:rsidRDefault="004D5657" w:rsidP="004D5657">
      <w:pPr>
        <w:rPr>
          <w:rFonts w:ascii="Garamond" w:hAnsi="Garamond"/>
          <w:sz w:val="22"/>
          <w:szCs w:val="22"/>
        </w:rPr>
      </w:pPr>
      <w:r w:rsidRPr="007F584A">
        <w:rPr>
          <w:rFonts w:ascii="Garamond" w:hAnsi="Garamond"/>
          <w:sz w:val="22"/>
          <w:szCs w:val="22"/>
        </w:rPr>
        <w:t>Vittoria dell’amore sull’egoismo</w:t>
      </w:r>
    </w:p>
    <w:p w:rsidR="004D5657" w:rsidRPr="007F584A" w:rsidRDefault="004D5657" w:rsidP="004D5657">
      <w:pPr>
        <w:rPr>
          <w:rFonts w:ascii="Garamond" w:hAnsi="Garamond"/>
          <w:sz w:val="22"/>
          <w:szCs w:val="22"/>
        </w:rPr>
      </w:pPr>
      <w:r w:rsidRPr="007F584A">
        <w:rPr>
          <w:rFonts w:ascii="Garamond" w:hAnsi="Garamond"/>
          <w:sz w:val="22"/>
          <w:szCs w:val="22"/>
        </w:rPr>
        <w:t>Vittoria della vita sulla morte</w:t>
      </w:r>
    </w:p>
    <w:p w:rsidR="004D5657" w:rsidRPr="007F584A" w:rsidRDefault="004D5657" w:rsidP="004D5657">
      <w:pPr>
        <w:rPr>
          <w:rFonts w:ascii="Garamond" w:hAnsi="Garamond"/>
          <w:b/>
          <w:sz w:val="22"/>
          <w:szCs w:val="22"/>
          <w:u w:val="single"/>
        </w:rPr>
      </w:pPr>
    </w:p>
    <w:p w:rsidR="004D5657" w:rsidRPr="007F584A" w:rsidRDefault="004D5657" w:rsidP="004D5657">
      <w:pPr>
        <w:rPr>
          <w:rFonts w:ascii="Garamond" w:hAnsi="Garamond"/>
          <w:b/>
          <w:sz w:val="22"/>
          <w:szCs w:val="22"/>
          <w:u w:val="single"/>
        </w:rPr>
      </w:pPr>
    </w:p>
    <w:p w:rsidR="004D5657" w:rsidRPr="007F584A" w:rsidRDefault="007F584A" w:rsidP="004D5657">
      <w:pPr>
        <w:rPr>
          <w:rFonts w:ascii="Garamond" w:hAnsi="Garamond"/>
          <w:b/>
          <w:sz w:val="22"/>
          <w:szCs w:val="22"/>
        </w:rPr>
      </w:pPr>
      <w:r>
        <w:rPr>
          <w:rFonts w:ascii="Garamond" w:hAnsi="Garamond"/>
          <w:b/>
          <w:sz w:val="22"/>
          <w:szCs w:val="22"/>
        </w:rPr>
        <w:t>8 Gior</w:t>
      </w:r>
      <w:r w:rsidR="004D5657" w:rsidRPr="007F584A">
        <w:rPr>
          <w:rFonts w:ascii="Garamond" w:hAnsi="Garamond"/>
          <w:b/>
          <w:sz w:val="22"/>
          <w:szCs w:val="22"/>
        </w:rPr>
        <w:t>no</w:t>
      </w:r>
    </w:p>
    <w:p w:rsidR="004D5657" w:rsidRPr="007F584A" w:rsidRDefault="004D5657" w:rsidP="004D5657">
      <w:pPr>
        <w:rPr>
          <w:rFonts w:ascii="Garamond" w:hAnsi="Garamond"/>
          <w:b/>
          <w:i/>
          <w:sz w:val="22"/>
          <w:szCs w:val="22"/>
        </w:rPr>
      </w:pPr>
      <w:r w:rsidRPr="007F584A">
        <w:rPr>
          <w:rFonts w:ascii="Garamond" w:hAnsi="Garamond"/>
          <w:b/>
          <w:i/>
          <w:sz w:val="22"/>
          <w:szCs w:val="22"/>
        </w:rPr>
        <w:t xml:space="preserve">Pellegrina nella Chiesa     </w:t>
      </w:r>
    </w:p>
    <w:p w:rsidR="004D5657" w:rsidRPr="007F584A" w:rsidRDefault="004D5657" w:rsidP="004D5657">
      <w:pPr>
        <w:jc w:val="both"/>
        <w:rPr>
          <w:rFonts w:ascii="Garamond" w:hAnsi="Garamond"/>
          <w:bCs/>
          <w:sz w:val="22"/>
          <w:szCs w:val="22"/>
        </w:rPr>
      </w:pPr>
    </w:p>
    <w:p w:rsidR="004D5657" w:rsidRPr="007F584A" w:rsidRDefault="004D5657" w:rsidP="004D5657">
      <w:pPr>
        <w:jc w:val="both"/>
        <w:rPr>
          <w:rFonts w:ascii="Garamond" w:hAnsi="Garamond"/>
          <w:b/>
          <w:bCs/>
          <w:sz w:val="22"/>
          <w:szCs w:val="22"/>
        </w:rPr>
      </w:pPr>
      <w:r w:rsidRPr="007F584A">
        <w:rPr>
          <w:rFonts w:ascii="Garamond" w:hAnsi="Garamond"/>
          <w:b/>
          <w:bCs/>
          <w:sz w:val="22"/>
          <w:szCs w:val="22"/>
        </w:rPr>
        <w:t>Lettura biblica</w:t>
      </w: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 xml:space="preserve">Dagli Atti degli Apostoli </w:t>
      </w:r>
      <w:r w:rsidRPr="007F584A">
        <w:rPr>
          <w:rFonts w:ascii="Garamond" w:hAnsi="Garamond"/>
          <w:bCs/>
          <w:sz w:val="22"/>
          <w:szCs w:val="22"/>
        </w:rPr>
        <w:t>(1, 13-14)</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Commento</w:t>
      </w: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Da uno scritto di padre Mariano Magrassi</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L’ultima presenza di Maria raccontata dagli Atti (1,14) è nel Cenacolo nel giorno di Pente</w:t>
      </w:r>
      <w:r w:rsidRPr="007F584A">
        <w:rPr>
          <w:rFonts w:ascii="Garamond" w:hAnsi="Garamond"/>
          <w:bCs/>
          <w:sz w:val="22"/>
          <w:szCs w:val="22"/>
        </w:rPr>
        <w:softHyphen/>
        <w:t>coste. Poteva essere assente nel momento in cui la Chiesa non tanto nasceva quanto era lanciata per le strade del mondo? La Chiesa è nata dal costato del nuovo Adamo trafitto sulla croce. Nei segni dell’acqua e del san</w:t>
      </w:r>
      <w:r w:rsidRPr="007F584A">
        <w:rPr>
          <w:rFonts w:ascii="Garamond" w:hAnsi="Garamond"/>
          <w:bCs/>
          <w:sz w:val="22"/>
          <w:szCs w:val="22"/>
        </w:rPr>
        <w:softHyphen/>
        <w:t>gue c’è il simbolo dello Spirito, dei sacramenti e della Chiesa stessa. La Chiesa è nata dalla Pasqua del Signore. Ma il momento in cui riceve la sua solenne investitura è proprio nel Cenacolo a Pentecoste. E mi piace ve</w:t>
      </w:r>
      <w:r w:rsidRPr="007F584A">
        <w:rPr>
          <w:rFonts w:ascii="Garamond" w:hAnsi="Garamond"/>
          <w:bCs/>
          <w:sz w:val="22"/>
          <w:szCs w:val="22"/>
        </w:rPr>
        <w:softHyphen/>
        <w:t>dere Maria là in mezzo agli Apostoli.</w:t>
      </w:r>
      <w:r w:rsidR="007F584A">
        <w:rPr>
          <w:rFonts w:ascii="Garamond" w:hAnsi="Garamond"/>
          <w:bCs/>
          <w:sz w:val="22"/>
          <w:szCs w:val="22"/>
        </w:rPr>
        <w:t xml:space="preserve"> </w:t>
      </w:r>
      <w:r w:rsidRPr="007F584A">
        <w:rPr>
          <w:rFonts w:ascii="Garamond" w:hAnsi="Garamond"/>
          <w:bCs/>
          <w:sz w:val="22"/>
          <w:szCs w:val="22"/>
        </w:rPr>
        <w:t>I Dodici rappresentano l’apostolato, l’autorità nella Chiesa. Lei cosa rappresenta? Lei è là come la Vergine offerente, la Vergine orante, la Vergine in ascolto, la Vergine fedele. Lei là rappresenta la fedeltà totale, nell’amore. Come è importante questa sua presenza là nel momento in cui la Chiesa inizia il suo cammino! E come era là al momento in cui la Chiesa ini</w:t>
      </w:r>
      <w:r w:rsidRPr="007F584A">
        <w:rPr>
          <w:rFonts w:ascii="Garamond" w:hAnsi="Garamond"/>
          <w:bCs/>
          <w:sz w:val="22"/>
          <w:szCs w:val="22"/>
        </w:rPr>
        <w:softHyphen/>
        <w:t>ziava il suo cammino storico, così sappiamo che El</w:t>
      </w:r>
      <w:r w:rsidRPr="007F584A">
        <w:rPr>
          <w:rFonts w:ascii="Garamond" w:hAnsi="Garamond"/>
          <w:bCs/>
          <w:sz w:val="22"/>
          <w:szCs w:val="22"/>
        </w:rPr>
        <w:softHyphen/>
        <w:t>la esercita continuamente la sua maternità nella Chiesa, con la Chiesa e per la Chiesa. Continua</w:t>
      </w:r>
      <w:r w:rsidRPr="007F584A">
        <w:rPr>
          <w:rFonts w:ascii="Garamond" w:hAnsi="Garamond"/>
          <w:bCs/>
          <w:sz w:val="22"/>
          <w:szCs w:val="22"/>
        </w:rPr>
        <w:softHyphen/>
        <w:t xml:space="preserve">mente presente al cammino dei suoi figli. Allora Le diciamo con le parole antiche e commoventi della </w:t>
      </w:r>
      <w:r w:rsidRPr="007F584A">
        <w:rPr>
          <w:rFonts w:ascii="Garamond" w:hAnsi="Garamond"/>
          <w:bCs/>
          <w:i/>
          <w:iCs/>
          <w:sz w:val="22"/>
          <w:szCs w:val="22"/>
        </w:rPr>
        <w:t xml:space="preserve">Salve Regina: </w:t>
      </w:r>
      <w:r w:rsidRPr="007F584A">
        <w:rPr>
          <w:rFonts w:ascii="Garamond" w:hAnsi="Garamond"/>
          <w:bCs/>
          <w:sz w:val="22"/>
          <w:szCs w:val="22"/>
        </w:rPr>
        <w:t>«Rivolgi a noi que</w:t>
      </w:r>
      <w:r w:rsidRPr="007F584A">
        <w:rPr>
          <w:rFonts w:ascii="Garamond" w:hAnsi="Garamond"/>
          <w:bCs/>
          <w:sz w:val="22"/>
          <w:szCs w:val="22"/>
        </w:rPr>
        <w:softHyphen/>
        <w:t>gli occhi tuoi misericordiosi e mostraci, dopo que</w:t>
      </w:r>
      <w:r w:rsidRPr="007F584A">
        <w:rPr>
          <w:rFonts w:ascii="Garamond" w:hAnsi="Garamond"/>
          <w:bCs/>
          <w:sz w:val="22"/>
          <w:szCs w:val="22"/>
        </w:rPr>
        <w:softHyphen/>
        <w:t xml:space="preserve">sto esilio, Gesù, il frutto benedetto del tuo seno». Vogliamo che ci mostri il cammino della </w:t>
      </w:r>
      <w:r w:rsidRPr="007F584A">
        <w:rPr>
          <w:rFonts w:ascii="Garamond" w:hAnsi="Garamond"/>
          <w:bCs/>
          <w:sz w:val="22"/>
          <w:szCs w:val="22"/>
        </w:rPr>
        <w:lastRenderedPageBreak/>
        <w:t>fede e che ci sostenga nei momenti difficili, sapendo che questa madre che è già felice in cielo, è passata attraverso momenti altrettanto difficili e più diffici</w:t>
      </w:r>
      <w:r w:rsidRPr="007F584A">
        <w:rPr>
          <w:rFonts w:ascii="Garamond" w:hAnsi="Garamond"/>
          <w:bCs/>
          <w:sz w:val="22"/>
          <w:szCs w:val="22"/>
        </w:rPr>
        <w:softHyphen/>
        <w:t>li dei nostri. E, nonostante tutto, ha tenuto accesa la fiacco</w:t>
      </w:r>
      <w:r w:rsidRPr="007F584A">
        <w:rPr>
          <w:rFonts w:ascii="Garamond" w:hAnsi="Garamond"/>
          <w:bCs/>
          <w:sz w:val="22"/>
          <w:szCs w:val="22"/>
        </w:rPr>
        <w:softHyphen/>
        <w:t>la della fedeltà e della fede.</w:t>
      </w:r>
    </w:p>
    <w:p w:rsidR="007F584A" w:rsidRDefault="007F584A" w:rsidP="004D5657">
      <w:pPr>
        <w:rPr>
          <w:rFonts w:ascii="Garamond" w:hAnsi="Garamond"/>
          <w:b/>
          <w:sz w:val="22"/>
          <w:szCs w:val="22"/>
        </w:rPr>
      </w:pPr>
    </w:p>
    <w:p w:rsidR="004D5657" w:rsidRPr="007F584A" w:rsidRDefault="004D5657" w:rsidP="004D5657">
      <w:pPr>
        <w:rPr>
          <w:rFonts w:ascii="Garamond" w:hAnsi="Garamond"/>
          <w:b/>
          <w:sz w:val="22"/>
          <w:szCs w:val="22"/>
        </w:rPr>
      </w:pPr>
      <w:r w:rsidRPr="007F584A">
        <w:rPr>
          <w:rFonts w:ascii="Garamond" w:hAnsi="Garamond"/>
          <w:b/>
          <w:sz w:val="22"/>
          <w:szCs w:val="22"/>
        </w:rPr>
        <w:t>Litanie</w:t>
      </w:r>
    </w:p>
    <w:p w:rsidR="004D5657" w:rsidRPr="007F584A" w:rsidRDefault="004D5657" w:rsidP="004D5657">
      <w:pPr>
        <w:rPr>
          <w:rFonts w:ascii="Garamond" w:hAnsi="Garamond"/>
          <w:b/>
          <w:i/>
          <w:sz w:val="22"/>
          <w:szCs w:val="22"/>
        </w:rPr>
      </w:pPr>
      <w:r w:rsidRPr="007F584A">
        <w:rPr>
          <w:rFonts w:ascii="Garamond" w:hAnsi="Garamond"/>
          <w:sz w:val="22"/>
          <w:szCs w:val="22"/>
        </w:rPr>
        <w:t xml:space="preserve">Santa Maria </w:t>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b/>
          <w:i/>
          <w:sz w:val="22"/>
          <w:szCs w:val="22"/>
        </w:rPr>
        <w:t>prega per noi</w:t>
      </w:r>
    </w:p>
    <w:p w:rsidR="004D5657" w:rsidRPr="007F584A" w:rsidRDefault="004D5657" w:rsidP="004D5657">
      <w:pPr>
        <w:rPr>
          <w:rFonts w:ascii="Garamond" w:hAnsi="Garamond"/>
          <w:sz w:val="22"/>
          <w:szCs w:val="22"/>
        </w:rPr>
      </w:pPr>
      <w:r w:rsidRPr="007F584A">
        <w:rPr>
          <w:rFonts w:ascii="Garamond" w:hAnsi="Garamond"/>
          <w:sz w:val="22"/>
          <w:szCs w:val="22"/>
        </w:rPr>
        <w:t>Madre di Cristo</w:t>
      </w:r>
    </w:p>
    <w:p w:rsidR="004D5657" w:rsidRPr="007F584A" w:rsidRDefault="004D5657" w:rsidP="004D5657">
      <w:pPr>
        <w:rPr>
          <w:rFonts w:ascii="Garamond" w:hAnsi="Garamond"/>
          <w:sz w:val="22"/>
          <w:szCs w:val="22"/>
        </w:rPr>
      </w:pPr>
      <w:r w:rsidRPr="007F584A">
        <w:rPr>
          <w:rFonts w:ascii="Garamond" w:hAnsi="Garamond"/>
          <w:sz w:val="22"/>
          <w:szCs w:val="22"/>
        </w:rPr>
        <w:t>Madre della Chiesa</w:t>
      </w:r>
    </w:p>
    <w:p w:rsidR="004D5657" w:rsidRPr="007F584A" w:rsidRDefault="004D5657" w:rsidP="004D5657">
      <w:pPr>
        <w:rPr>
          <w:rFonts w:ascii="Garamond" w:hAnsi="Garamond"/>
          <w:sz w:val="22"/>
          <w:szCs w:val="22"/>
        </w:rPr>
      </w:pPr>
      <w:r w:rsidRPr="007F584A">
        <w:rPr>
          <w:rFonts w:ascii="Garamond" w:hAnsi="Garamond"/>
          <w:sz w:val="22"/>
          <w:szCs w:val="22"/>
        </w:rPr>
        <w:t>Vergine “fatta Chiesa”</w:t>
      </w:r>
    </w:p>
    <w:p w:rsidR="004D5657" w:rsidRPr="007F584A" w:rsidRDefault="004D5657" w:rsidP="004D5657">
      <w:pPr>
        <w:rPr>
          <w:rFonts w:ascii="Garamond" w:hAnsi="Garamond"/>
          <w:sz w:val="22"/>
          <w:szCs w:val="22"/>
        </w:rPr>
      </w:pPr>
      <w:r w:rsidRPr="007F584A">
        <w:rPr>
          <w:rFonts w:ascii="Garamond" w:hAnsi="Garamond"/>
          <w:sz w:val="22"/>
          <w:szCs w:val="22"/>
        </w:rPr>
        <w:t>Madre del Capo e delle membra</w:t>
      </w:r>
    </w:p>
    <w:p w:rsidR="004D5657" w:rsidRPr="007F584A" w:rsidRDefault="004D5657" w:rsidP="004D5657">
      <w:pPr>
        <w:rPr>
          <w:rFonts w:ascii="Garamond" w:hAnsi="Garamond"/>
          <w:sz w:val="22"/>
          <w:szCs w:val="22"/>
        </w:rPr>
      </w:pPr>
      <w:r w:rsidRPr="007F584A">
        <w:rPr>
          <w:rFonts w:ascii="Garamond" w:hAnsi="Garamond"/>
          <w:sz w:val="22"/>
          <w:szCs w:val="22"/>
        </w:rPr>
        <w:t>Vergine immacolata</w:t>
      </w:r>
    </w:p>
    <w:p w:rsidR="004D5657" w:rsidRPr="007F584A" w:rsidRDefault="004D5657" w:rsidP="004D5657">
      <w:pPr>
        <w:rPr>
          <w:rFonts w:ascii="Garamond" w:hAnsi="Garamond"/>
          <w:sz w:val="22"/>
          <w:szCs w:val="22"/>
        </w:rPr>
      </w:pPr>
      <w:r w:rsidRPr="007F584A">
        <w:rPr>
          <w:rFonts w:ascii="Garamond" w:hAnsi="Garamond"/>
          <w:sz w:val="22"/>
          <w:szCs w:val="22"/>
        </w:rPr>
        <w:t>Vergine assunta in cielo</w:t>
      </w:r>
    </w:p>
    <w:p w:rsidR="004D5657" w:rsidRPr="007F584A" w:rsidRDefault="004D5657" w:rsidP="004D5657">
      <w:pPr>
        <w:rPr>
          <w:rFonts w:ascii="Garamond" w:hAnsi="Garamond"/>
          <w:sz w:val="22"/>
          <w:szCs w:val="22"/>
        </w:rPr>
      </w:pPr>
      <w:r w:rsidRPr="007F584A">
        <w:rPr>
          <w:rFonts w:ascii="Garamond" w:hAnsi="Garamond"/>
          <w:sz w:val="22"/>
          <w:szCs w:val="22"/>
        </w:rPr>
        <w:t>Via che conduce a Cristo</w:t>
      </w:r>
    </w:p>
    <w:p w:rsidR="004D5657" w:rsidRPr="007F584A" w:rsidRDefault="004D5657" w:rsidP="004D5657">
      <w:pPr>
        <w:rPr>
          <w:rFonts w:ascii="Garamond" w:hAnsi="Garamond"/>
          <w:sz w:val="22"/>
          <w:szCs w:val="22"/>
        </w:rPr>
      </w:pPr>
      <w:r w:rsidRPr="007F584A">
        <w:rPr>
          <w:rFonts w:ascii="Garamond" w:hAnsi="Garamond"/>
          <w:sz w:val="22"/>
          <w:szCs w:val="22"/>
        </w:rPr>
        <w:t>Benedetta Madre nostra</w:t>
      </w:r>
    </w:p>
    <w:p w:rsidR="004D5657" w:rsidRPr="007F584A" w:rsidRDefault="004D5657" w:rsidP="004D5657">
      <w:pPr>
        <w:rPr>
          <w:rFonts w:ascii="Garamond" w:hAnsi="Garamond"/>
          <w:sz w:val="22"/>
          <w:szCs w:val="22"/>
        </w:rPr>
      </w:pPr>
      <w:r w:rsidRPr="007F584A">
        <w:rPr>
          <w:rFonts w:ascii="Garamond" w:hAnsi="Garamond"/>
          <w:sz w:val="22"/>
          <w:szCs w:val="22"/>
        </w:rPr>
        <w:t>Testimone del Vangelo</w:t>
      </w:r>
    </w:p>
    <w:p w:rsidR="004D5657" w:rsidRPr="007F584A" w:rsidRDefault="004D5657" w:rsidP="004D5657">
      <w:pPr>
        <w:rPr>
          <w:rFonts w:ascii="Garamond" w:hAnsi="Garamond"/>
          <w:sz w:val="22"/>
          <w:szCs w:val="22"/>
        </w:rPr>
      </w:pPr>
      <w:r w:rsidRPr="007F584A">
        <w:rPr>
          <w:rFonts w:ascii="Garamond" w:hAnsi="Garamond"/>
          <w:sz w:val="22"/>
          <w:szCs w:val="22"/>
        </w:rPr>
        <w:t>Donna nuova</w:t>
      </w:r>
    </w:p>
    <w:p w:rsidR="004D5657" w:rsidRPr="007F584A" w:rsidRDefault="004D5657" w:rsidP="004D5657">
      <w:pPr>
        <w:rPr>
          <w:rFonts w:ascii="Garamond" w:hAnsi="Garamond"/>
          <w:sz w:val="22"/>
          <w:szCs w:val="22"/>
        </w:rPr>
      </w:pPr>
      <w:r w:rsidRPr="007F584A">
        <w:rPr>
          <w:rFonts w:ascii="Garamond" w:hAnsi="Garamond"/>
          <w:sz w:val="22"/>
          <w:szCs w:val="22"/>
        </w:rPr>
        <w:t>Splendore della Pentecoste</w:t>
      </w:r>
    </w:p>
    <w:p w:rsidR="004D5657" w:rsidRPr="007F584A" w:rsidRDefault="004D5657" w:rsidP="004D5657">
      <w:pPr>
        <w:rPr>
          <w:rFonts w:ascii="Garamond" w:hAnsi="Garamond"/>
          <w:sz w:val="22"/>
          <w:szCs w:val="22"/>
        </w:rPr>
      </w:pPr>
      <w:r w:rsidRPr="007F584A">
        <w:rPr>
          <w:rFonts w:ascii="Garamond" w:hAnsi="Garamond"/>
          <w:sz w:val="22"/>
          <w:szCs w:val="22"/>
        </w:rPr>
        <w:t>Stella dell’evangelizzazione</w:t>
      </w:r>
    </w:p>
    <w:p w:rsidR="004D5657" w:rsidRPr="007F584A" w:rsidRDefault="004D5657" w:rsidP="004D5657">
      <w:pPr>
        <w:rPr>
          <w:rFonts w:ascii="Garamond" w:hAnsi="Garamond"/>
          <w:sz w:val="22"/>
          <w:szCs w:val="22"/>
        </w:rPr>
      </w:pPr>
      <w:r w:rsidRPr="007F584A">
        <w:rPr>
          <w:rFonts w:ascii="Garamond" w:hAnsi="Garamond"/>
          <w:sz w:val="22"/>
          <w:szCs w:val="22"/>
        </w:rPr>
        <w:t>Specchio di perfezione</w:t>
      </w:r>
    </w:p>
    <w:p w:rsidR="004D5657" w:rsidRPr="007F584A" w:rsidRDefault="004D5657" w:rsidP="004D5657">
      <w:pPr>
        <w:rPr>
          <w:rFonts w:ascii="Garamond" w:hAnsi="Garamond"/>
          <w:sz w:val="22"/>
          <w:szCs w:val="22"/>
        </w:rPr>
      </w:pPr>
      <w:r w:rsidRPr="007F584A">
        <w:rPr>
          <w:rFonts w:ascii="Garamond" w:hAnsi="Garamond"/>
          <w:sz w:val="22"/>
          <w:szCs w:val="22"/>
        </w:rPr>
        <w:t>Modello di santità</w:t>
      </w:r>
    </w:p>
    <w:p w:rsidR="004D5657" w:rsidRPr="007F584A" w:rsidRDefault="004D5657" w:rsidP="004D5657">
      <w:pPr>
        <w:rPr>
          <w:rFonts w:ascii="Garamond" w:hAnsi="Garamond"/>
          <w:sz w:val="22"/>
          <w:szCs w:val="22"/>
        </w:rPr>
      </w:pPr>
      <w:r w:rsidRPr="007F584A">
        <w:rPr>
          <w:rFonts w:ascii="Garamond" w:hAnsi="Garamond"/>
          <w:sz w:val="22"/>
          <w:szCs w:val="22"/>
        </w:rPr>
        <w:t>Nostra Avvocata</w:t>
      </w:r>
    </w:p>
    <w:p w:rsidR="004D5657" w:rsidRPr="007F584A" w:rsidRDefault="004D5657" w:rsidP="004D5657">
      <w:pPr>
        <w:rPr>
          <w:rFonts w:ascii="Garamond" w:hAnsi="Garamond"/>
          <w:sz w:val="22"/>
          <w:szCs w:val="22"/>
        </w:rPr>
      </w:pPr>
      <w:r w:rsidRPr="007F584A">
        <w:rPr>
          <w:rFonts w:ascii="Garamond" w:hAnsi="Garamond"/>
          <w:sz w:val="22"/>
          <w:szCs w:val="22"/>
        </w:rPr>
        <w:t>Nostra Ausiliatrice</w:t>
      </w:r>
    </w:p>
    <w:p w:rsidR="004D5657" w:rsidRPr="007F584A" w:rsidRDefault="004D5657" w:rsidP="004D5657">
      <w:pPr>
        <w:rPr>
          <w:rFonts w:ascii="Garamond" w:hAnsi="Garamond"/>
          <w:sz w:val="22"/>
          <w:szCs w:val="22"/>
        </w:rPr>
      </w:pPr>
      <w:r w:rsidRPr="007F584A">
        <w:rPr>
          <w:rFonts w:ascii="Garamond" w:hAnsi="Garamond"/>
          <w:sz w:val="22"/>
          <w:szCs w:val="22"/>
        </w:rPr>
        <w:t>Nostra Soccorritrice</w:t>
      </w:r>
    </w:p>
    <w:p w:rsidR="004D5657" w:rsidRPr="007F584A" w:rsidRDefault="004D5657" w:rsidP="004D5657">
      <w:pPr>
        <w:rPr>
          <w:rFonts w:ascii="Garamond" w:hAnsi="Garamond"/>
          <w:sz w:val="22"/>
          <w:szCs w:val="22"/>
        </w:rPr>
      </w:pPr>
      <w:r w:rsidRPr="007F584A">
        <w:rPr>
          <w:rFonts w:ascii="Garamond" w:hAnsi="Garamond"/>
          <w:sz w:val="22"/>
          <w:szCs w:val="22"/>
        </w:rPr>
        <w:t>Nostra Mediatrice</w:t>
      </w:r>
    </w:p>
    <w:p w:rsidR="004D5657" w:rsidRPr="007F584A" w:rsidRDefault="004D5657" w:rsidP="004D5657">
      <w:pPr>
        <w:rPr>
          <w:rFonts w:ascii="Garamond" w:hAnsi="Garamond"/>
          <w:sz w:val="22"/>
          <w:szCs w:val="22"/>
        </w:rPr>
      </w:pPr>
    </w:p>
    <w:p w:rsidR="004D5657" w:rsidRPr="007F584A" w:rsidRDefault="004D5657" w:rsidP="004D5657">
      <w:pPr>
        <w:rPr>
          <w:rFonts w:ascii="Garamond" w:hAnsi="Garamond"/>
          <w:b/>
          <w:sz w:val="22"/>
          <w:szCs w:val="22"/>
          <w:u w:val="single"/>
        </w:rPr>
      </w:pPr>
    </w:p>
    <w:p w:rsidR="004D5657" w:rsidRPr="007F584A" w:rsidRDefault="004D5657" w:rsidP="004D5657">
      <w:pPr>
        <w:rPr>
          <w:rFonts w:ascii="Garamond" w:hAnsi="Garamond"/>
          <w:b/>
          <w:sz w:val="22"/>
          <w:szCs w:val="22"/>
        </w:rPr>
      </w:pPr>
      <w:r w:rsidRPr="007F584A">
        <w:rPr>
          <w:rFonts w:ascii="Garamond" w:hAnsi="Garamond"/>
          <w:b/>
          <w:sz w:val="22"/>
          <w:szCs w:val="22"/>
        </w:rPr>
        <w:t>9 Giorno</w:t>
      </w:r>
    </w:p>
    <w:p w:rsidR="004D5657" w:rsidRPr="007F584A" w:rsidRDefault="004D5657" w:rsidP="004D5657">
      <w:pPr>
        <w:rPr>
          <w:rFonts w:ascii="Garamond" w:hAnsi="Garamond"/>
          <w:b/>
          <w:i/>
          <w:sz w:val="22"/>
          <w:szCs w:val="22"/>
        </w:rPr>
      </w:pPr>
      <w:r w:rsidRPr="007F584A">
        <w:rPr>
          <w:rFonts w:ascii="Garamond" w:hAnsi="Garamond"/>
          <w:b/>
          <w:i/>
          <w:sz w:val="22"/>
          <w:szCs w:val="22"/>
        </w:rPr>
        <w:t>Pellegrina nell’Avvento</w:t>
      </w:r>
    </w:p>
    <w:p w:rsidR="007F584A" w:rsidRDefault="007F584A" w:rsidP="004D5657">
      <w:pPr>
        <w:jc w:val="both"/>
        <w:rPr>
          <w:rFonts w:ascii="Garamond" w:hAnsi="Garamond"/>
          <w:b/>
          <w:bCs/>
          <w:sz w:val="22"/>
          <w:szCs w:val="22"/>
        </w:rPr>
      </w:pPr>
    </w:p>
    <w:p w:rsidR="004D5657" w:rsidRPr="007F584A" w:rsidRDefault="004D5657" w:rsidP="004D5657">
      <w:pPr>
        <w:jc w:val="both"/>
        <w:rPr>
          <w:rFonts w:ascii="Garamond" w:hAnsi="Garamond"/>
          <w:b/>
          <w:bCs/>
          <w:sz w:val="22"/>
          <w:szCs w:val="22"/>
        </w:rPr>
      </w:pPr>
      <w:r w:rsidRPr="007F584A">
        <w:rPr>
          <w:rFonts w:ascii="Garamond" w:hAnsi="Garamond"/>
          <w:b/>
          <w:bCs/>
          <w:sz w:val="22"/>
          <w:szCs w:val="22"/>
        </w:rPr>
        <w:t>Lettura biblica</w:t>
      </w: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 xml:space="preserve">Dal Vangelo secondo Luca </w:t>
      </w:r>
      <w:r w:rsidRPr="007F584A">
        <w:rPr>
          <w:rFonts w:ascii="Garamond" w:hAnsi="Garamond"/>
          <w:bCs/>
          <w:sz w:val="22"/>
          <w:szCs w:val="22"/>
        </w:rPr>
        <w:t>(11, 27-28)</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Mentre diceva questo, una donna dalla folla alzò la voce e gli disse: “Beato il grembo che ti ha portato e il seno che ti ha allattato!”. Ma egli disse: “Beati piuttosto coloro che ascoltano la parola di Dio e la osservano!”.</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Commento</w:t>
      </w:r>
    </w:p>
    <w:p w:rsidR="004D5657" w:rsidRPr="007F584A" w:rsidRDefault="004D5657" w:rsidP="004D5657">
      <w:pPr>
        <w:tabs>
          <w:tab w:val="left" w:pos="170"/>
          <w:tab w:val="left" w:pos="340"/>
        </w:tabs>
        <w:autoSpaceDE w:val="0"/>
        <w:autoSpaceDN w:val="0"/>
        <w:adjustRightInd w:val="0"/>
        <w:jc w:val="both"/>
        <w:rPr>
          <w:rFonts w:ascii="Garamond" w:hAnsi="Garamond"/>
          <w:b/>
          <w:bCs/>
          <w:sz w:val="22"/>
          <w:szCs w:val="22"/>
        </w:rPr>
      </w:pPr>
      <w:r w:rsidRPr="007F584A">
        <w:rPr>
          <w:rFonts w:ascii="Garamond" w:hAnsi="Garamond"/>
          <w:b/>
          <w:bCs/>
          <w:sz w:val="22"/>
          <w:szCs w:val="22"/>
        </w:rPr>
        <w:t>Da uno scritto di padre Mariano Magrassi</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Maria è «la nostra Signora dell’Avvento!». Il suo compito è molto simile al nostro: è quel</w:t>
      </w:r>
      <w:r w:rsidRPr="007F584A">
        <w:rPr>
          <w:rFonts w:ascii="Garamond" w:hAnsi="Garamond"/>
          <w:bCs/>
          <w:sz w:val="22"/>
          <w:szCs w:val="22"/>
        </w:rPr>
        <w:softHyphen/>
        <w:t>lo di essere là dove Cristo non è ancora per prepa</w:t>
      </w:r>
      <w:r w:rsidRPr="007F584A">
        <w:rPr>
          <w:rFonts w:ascii="Garamond" w:hAnsi="Garamond"/>
          <w:bCs/>
          <w:sz w:val="22"/>
          <w:szCs w:val="22"/>
        </w:rPr>
        <w:softHyphen/>
        <w:t>rargli la strada. E non è questo il compito dei sacerdoti e di ciascuno di noi che siamo i «mistagoghi», e che dobbiamo condurre le persone a Cristo, precedendole?</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lastRenderedPageBreak/>
        <w:t>Maria cammina avanti: è «la Nostra Signora dell’Avvento». Lei che ha preparato la prima venu</w:t>
      </w:r>
      <w:r w:rsidRPr="007F584A">
        <w:rPr>
          <w:rFonts w:ascii="Garamond" w:hAnsi="Garamond"/>
          <w:bCs/>
          <w:sz w:val="22"/>
          <w:szCs w:val="22"/>
        </w:rPr>
        <w:softHyphen/>
        <w:t>ta di Cristo in questo mondo, continua a preparare il suo continuo avvento nel cuore degli uomini e nel mio cuore. Devo pregarla perché prepari la strada al Cri</w:t>
      </w:r>
      <w:r w:rsidRPr="007F584A">
        <w:rPr>
          <w:rFonts w:ascii="Garamond" w:hAnsi="Garamond"/>
          <w:bCs/>
          <w:sz w:val="22"/>
          <w:szCs w:val="22"/>
        </w:rPr>
        <w:softHyphen/>
        <w:t>sto che deve venire in me.</w:t>
      </w:r>
    </w:p>
    <w:p w:rsid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In una fase di grande scristianizzazione, come quella attuale nell’Europa, devo pensare che anche dentro di me c’è uno spazio missionario, c’è un luogo dove il Vangelo di Cristo non è ancora arri</w:t>
      </w:r>
      <w:r w:rsidRPr="007F584A">
        <w:rPr>
          <w:rFonts w:ascii="Garamond" w:hAnsi="Garamond"/>
          <w:bCs/>
          <w:sz w:val="22"/>
          <w:szCs w:val="22"/>
        </w:rPr>
        <w:softHyphen/>
        <w:t>vato. Davvero il Vangelo di Cristo comanda in tutte le mie scelte? Davvero comanda tutta la mia vita? Ebbene, lei è «la nostra Signora dell’Avven</w:t>
      </w:r>
      <w:r w:rsidRPr="007F584A">
        <w:rPr>
          <w:rFonts w:ascii="Garamond" w:hAnsi="Garamond"/>
          <w:bCs/>
          <w:sz w:val="22"/>
          <w:szCs w:val="22"/>
        </w:rPr>
        <w:softHyphen/>
        <w:t>to», sia lei ad aprire la strada al Vangelo, alla bella notizia che possa rinnovare la mia vita.</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r w:rsidRPr="007F584A">
        <w:rPr>
          <w:rFonts w:ascii="Garamond" w:hAnsi="Garamond"/>
          <w:bCs/>
          <w:sz w:val="22"/>
          <w:szCs w:val="22"/>
        </w:rPr>
        <w:t>E che possiamo anche noi essere come lei «Cristofori». Quando ella camminava per recarsi ad Elisabetta con sollecitudine, era la nuova Arca dell’Alleanza; portava in sé l’Eterno, l’Altissimo fatto uomo, lo portava dentro di sé. Così noi do</w:t>
      </w:r>
      <w:r w:rsidRPr="007F584A">
        <w:rPr>
          <w:rFonts w:ascii="Garamond" w:hAnsi="Garamond"/>
          <w:bCs/>
          <w:sz w:val="22"/>
          <w:szCs w:val="22"/>
        </w:rPr>
        <w:softHyphen/>
        <w:t>vremmo - diceva papa Giovanni XXIII, con la sem</w:t>
      </w:r>
      <w:r w:rsidRPr="007F584A">
        <w:rPr>
          <w:rFonts w:ascii="Garamond" w:hAnsi="Garamond"/>
          <w:bCs/>
          <w:sz w:val="22"/>
          <w:szCs w:val="22"/>
        </w:rPr>
        <w:softHyphen/>
        <w:t>plicità che gli era connaturale - portare Cristo den</w:t>
      </w:r>
      <w:r w:rsidRPr="007F584A">
        <w:rPr>
          <w:rFonts w:ascii="Garamond" w:hAnsi="Garamond"/>
          <w:bCs/>
          <w:sz w:val="22"/>
          <w:szCs w:val="22"/>
        </w:rPr>
        <w:softHyphen/>
        <w:t>tro di noi, come degli «ostensori». Se siamo segno di Cristo bisognerebbe pure che si vedesse. Credo che in Maria si vedeva e non solo per</w:t>
      </w:r>
      <w:r w:rsidRPr="007F584A">
        <w:rPr>
          <w:rFonts w:ascii="Garamond" w:hAnsi="Garamond"/>
          <w:bCs/>
          <w:sz w:val="22"/>
          <w:szCs w:val="22"/>
        </w:rPr>
        <w:softHyphen/>
        <w:t>ché nel suo fisico si notava la gravidanza, ma pro</w:t>
      </w:r>
      <w:r w:rsidRPr="007F584A">
        <w:rPr>
          <w:rFonts w:ascii="Garamond" w:hAnsi="Garamond"/>
          <w:bCs/>
          <w:sz w:val="22"/>
          <w:szCs w:val="22"/>
        </w:rPr>
        <w:softHyphen/>
        <w:t>prio perché traspariva dal suo volto e da tutta la sua persona.</w:t>
      </w:r>
    </w:p>
    <w:p w:rsidR="004D5657" w:rsidRPr="007F584A" w:rsidRDefault="004D5657" w:rsidP="004D5657">
      <w:pPr>
        <w:tabs>
          <w:tab w:val="left" w:pos="170"/>
          <w:tab w:val="left" w:pos="340"/>
        </w:tabs>
        <w:autoSpaceDE w:val="0"/>
        <w:autoSpaceDN w:val="0"/>
        <w:adjustRightInd w:val="0"/>
        <w:jc w:val="both"/>
        <w:rPr>
          <w:rFonts w:ascii="Garamond" w:hAnsi="Garamond"/>
          <w:bCs/>
          <w:sz w:val="22"/>
          <w:szCs w:val="22"/>
        </w:rPr>
      </w:pPr>
    </w:p>
    <w:p w:rsidR="004D5657" w:rsidRPr="007F584A" w:rsidRDefault="004D5657" w:rsidP="004D5657">
      <w:pPr>
        <w:rPr>
          <w:rFonts w:ascii="Garamond" w:hAnsi="Garamond"/>
          <w:b/>
          <w:sz w:val="22"/>
          <w:szCs w:val="22"/>
        </w:rPr>
      </w:pPr>
      <w:r w:rsidRPr="007F584A">
        <w:rPr>
          <w:rFonts w:ascii="Garamond" w:hAnsi="Garamond"/>
          <w:b/>
          <w:sz w:val="22"/>
          <w:szCs w:val="22"/>
        </w:rPr>
        <w:t>Litanie</w:t>
      </w:r>
    </w:p>
    <w:p w:rsidR="004D5657" w:rsidRPr="007F584A" w:rsidRDefault="004D5657" w:rsidP="004D5657">
      <w:pPr>
        <w:rPr>
          <w:rFonts w:ascii="Garamond" w:hAnsi="Garamond"/>
          <w:b/>
          <w:i/>
          <w:sz w:val="22"/>
          <w:szCs w:val="22"/>
        </w:rPr>
      </w:pPr>
      <w:r w:rsidRPr="007F584A">
        <w:rPr>
          <w:rFonts w:ascii="Garamond" w:hAnsi="Garamond"/>
          <w:sz w:val="22"/>
          <w:szCs w:val="22"/>
        </w:rPr>
        <w:t xml:space="preserve">Madre di Dio </w:t>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sz w:val="22"/>
          <w:szCs w:val="22"/>
        </w:rPr>
        <w:tab/>
      </w:r>
      <w:r w:rsidRPr="007F584A">
        <w:rPr>
          <w:rFonts w:ascii="Garamond" w:hAnsi="Garamond"/>
          <w:b/>
          <w:i/>
          <w:sz w:val="22"/>
          <w:szCs w:val="22"/>
        </w:rPr>
        <w:t>prega per noi</w:t>
      </w:r>
    </w:p>
    <w:p w:rsidR="004D5657" w:rsidRPr="007F584A" w:rsidRDefault="004D5657" w:rsidP="004D5657">
      <w:pPr>
        <w:rPr>
          <w:rFonts w:ascii="Garamond" w:hAnsi="Garamond"/>
          <w:sz w:val="22"/>
          <w:szCs w:val="22"/>
        </w:rPr>
      </w:pPr>
      <w:r w:rsidRPr="007F584A">
        <w:rPr>
          <w:rFonts w:ascii="Garamond" w:hAnsi="Garamond"/>
          <w:sz w:val="22"/>
          <w:szCs w:val="22"/>
        </w:rPr>
        <w:t>Madre del Signore</w:t>
      </w:r>
    </w:p>
    <w:p w:rsidR="004D5657" w:rsidRPr="007F584A" w:rsidRDefault="004D5657" w:rsidP="004D5657">
      <w:pPr>
        <w:rPr>
          <w:rFonts w:ascii="Garamond" w:hAnsi="Garamond"/>
          <w:sz w:val="22"/>
          <w:szCs w:val="22"/>
        </w:rPr>
      </w:pPr>
      <w:r w:rsidRPr="007F584A">
        <w:rPr>
          <w:rFonts w:ascii="Garamond" w:hAnsi="Garamond"/>
          <w:sz w:val="22"/>
          <w:szCs w:val="22"/>
        </w:rPr>
        <w:t xml:space="preserve">Vergine fedele </w:t>
      </w:r>
    </w:p>
    <w:p w:rsidR="004D5657" w:rsidRPr="007F584A" w:rsidRDefault="004D5657" w:rsidP="004D5657">
      <w:pPr>
        <w:rPr>
          <w:rFonts w:ascii="Garamond" w:hAnsi="Garamond"/>
          <w:sz w:val="22"/>
          <w:szCs w:val="22"/>
        </w:rPr>
      </w:pPr>
      <w:r w:rsidRPr="007F584A">
        <w:rPr>
          <w:rFonts w:ascii="Garamond" w:hAnsi="Garamond"/>
          <w:sz w:val="22"/>
          <w:szCs w:val="22"/>
        </w:rPr>
        <w:t>Regina degli angeli</w:t>
      </w:r>
    </w:p>
    <w:p w:rsidR="004D5657" w:rsidRPr="007F584A" w:rsidRDefault="004D5657" w:rsidP="004D5657">
      <w:pPr>
        <w:rPr>
          <w:rFonts w:ascii="Garamond" w:hAnsi="Garamond"/>
          <w:sz w:val="22"/>
          <w:szCs w:val="22"/>
        </w:rPr>
      </w:pPr>
      <w:r w:rsidRPr="007F584A">
        <w:rPr>
          <w:rFonts w:ascii="Garamond" w:hAnsi="Garamond"/>
          <w:sz w:val="22"/>
          <w:szCs w:val="22"/>
        </w:rPr>
        <w:t>Regina dei patriarchi</w:t>
      </w:r>
    </w:p>
    <w:p w:rsidR="004D5657" w:rsidRPr="007F584A" w:rsidRDefault="004D5657" w:rsidP="004D5657">
      <w:pPr>
        <w:rPr>
          <w:rFonts w:ascii="Garamond" w:hAnsi="Garamond"/>
          <w:sz w:val="22"/>
          <w:szCs w:val="22"/>
        </w:rPr>
      </w:pPr>
      <w:r w:rsidRPr="007F584A">
        <w:rPr>
          <w:rFonts w:ascii="Garamond" w:hAnsi="Garamond"/>
          <w:sz w:val="22"/>
          <w:szCs w:val="22"/>
        </w:rPr>
        <w:t>Regina dei profeti</w:t>
      </w:r>
    </w:p>
    <w:p w:rsidR="004D5657" w:rsidRPr="007F584A" w:rsidRDefault="004D5657" w:rsidP="004D5657">
      <w:pPr>
        <w:rPr>
          <w:rFonts w:ascii="Garamond" w:hAnsi="Garamond"/>
          <w:sz w:val="22"/>
          <w:szCs w:val="22"/>
        </w:rPr>
      </w:pPr>
      <w:r w:rsidRPr="007F584A">
        <w:rPr>
          <w:rFonts w:ascii="Garamond" w:hAnsi="Garamond"/>
          <w:sz w:val="22"/>
          <w:szCs w:val="22"/>
        </w:rPr>
        <w:t>Regina degli apostoli</w:t>
      </w:r>
    </w:p>
    <w:p w:rsidR="004D5657" w:rsidRPr="007F584A" w:rsidRDefault="004D5657" w:rsidP="004D5657">
      <w:pPr>
        <w:rPr>
          <w:rFonts w:ascii="Garamond" w:hAnsi="Garamond"/>
          <w:sz w:val="22"/>
          <w:szCs w:val="22"/>
        </w:rPr>
      </w:pPr>
      <w:r w:rsidRPr="007F584A">
        <w:rPr>
          <w:rFonts w:ascii="Garamond" w:hAnsi="Garamond"/>
          <w:sz w:val="22"/>
          <w:szCs w:val="22"/>
        </w:rPr>
        <w:t>Regina dei martiri</w:t>
      </w:r>
    </w:p>
    <w:p w:rsidR="004D5657" w:rsidRPr="007F584A" w:rsidRDefault="004D5657" w:rsidP="004D5657">
      <w:pPr>
        <w:rPr>
          <w:rFonts w:ascii="Garamond" w:hAnsi="Garamond"/>
          <w:sz w:val="22"/>
          <w:szCs w:val="22"/>
        </w:rPr>
      </w:pPr>
      <w:r w:rsidRPr="007F584A">
        <w:rPr>
          <w:rFonts w:ascii="Garamond" w:hAnsi="Garamond"/>
          <w:sz w:val="22"/>
          <w:szCs w:val="22"/>
        </w:rPr>
        <w:t>Regina dei confessori della fede</w:t>
      </w:r>
    </w:p>
    <w:p w:rsidR="004D5657" w:rsidRPr="007F584A" w:rsidRDefault="004D5657" w:rsidP="004D5657">
      <w:pPr>
        <w:rPr>
          <w:rFonts w:ascii="Garamond" w:hAnsi="Garamond"/>
          <w:sz w:val="22"/>
          <w:szCs w:val="22"/>
        </w:rPr>
      </w:pPr>
      <w:r w:rsidRPr="007F584A">
        <w:rPr>
          <w:rFonts w:ascii="Garamond" w:hAnsi="Garamond"/>
          <w:sz w:val="22"/>
          <w:szCs w:val="22"/>
        </w:rPr>
        <w:t>Regina delle vergini</w:t>
      </w:r>
    </w:p>
    <w:p w:rsidR="004D5657" w:rsidRPr="007F584A" w:rsidRDefault="004D5657" w:rsidP="004D5657">
      <w:pPr>
        <w:rPr>
          <w:rFonts w:ascii="Garamond" w:hAnsi="Garamond"/>
          <w:sz w:val="22"/>
          <w:szCs w:val="22"/>
        </w:rPr>
      </w:pPr>
      <w:r w:rsidRPr="007F584A">
        <w:rPr>
          <w:rFonts w:ascii="Garamond" w:hAnsi="Garamond"/>
          <w:sz w:val="22"/>
          <w:szCs w:val="22"/>
        </w:rPr>
        <w:t>Regina dei pastori e dottori della Chiesa</w:t>
      </w:r>
    </w:p>
    <w:p w:rsidR="004D5657" w:rsidRPr="007F584A" w:rsidRDefault="004D5657" w:rsidP="004D5657">
      <w:pPr>
        <w:rPr>
          <w:rFonts w:ascii="Garamond" w:hAnsi="Garamond"/>
          <w:sz w:val="22"/>
          <w:szCs w:val="22"/>
        </w:rPr>
      </w:pPr>
      <w:r w:rsidRPr="007F584A">
        <w:rPr>
          <w:rFonts w:ascii="Garamond" w:hAnsi="Garamond"/>
          <w:sz w:val="22"/>
          <w:szCs w:val="22"/>
        </w:rPr>
        <w:t>Regina di tutti i santi</w:t>
      </w:r>
    </w:p>
    <w:p w:rsidR="004D5657" w:rsidRPr="007F584A" w:rsidRDefault="004D5657" w:rsidP="004D5657">
      <w:pPr>
        <w:rPr>
          <w:rFonts w:ascii="Garamond" w:hAnsi="Garamond"/>
          <w:sz w:val="22"/>
          <w:szCs w:val="22"/>
        </w:rPr>
      </w:pPr>
      <w:r w:rsidRPr="007F584A">
        <w:rPr>
          <w:rFonts w:ascii="Garamond" w:hAnsi="Garamond"/>
          <w:sz w:val="22"/>
          <w:szCs w:val="22"/>
        </w:rPr>
        <w:t>Regina concepita senza peccato</w:t>
      </w:r>
    </w:p>
    <w:p w:rsidR="004D5657" w:rsidRPr="007F584A" w:rsidRDefault="004D5657" w:rsidP="004D5657">
      <w:pPr>
        <w:rPr>
          <w:rFonts w:ascii="Garamond" w:hAnsi="Garamond"/>
          <w:sz w:val="22"/>
          <w:szCs w:val="22"/>
        </w:rPr>
      </w:pPr>
      <w:r w:rsidRPr="007F584A">
        <w:rPr>
          <w:rFonts w:ascii="Garamond" w:hAnsi="Garamond"/>
          <w:sz w:val="22"/>
          <w:szCs w:val="22"/>
        </w:rPr>
        <w:t>Regina assunta in cielo</w:t>
      </w:r>
    </w:p>
    <w:p w:rsidR="004D5657" w:rsidRPr="007F584A" w:rsidRDefault="004D5657" w:rsidP="004D5657">
      <w:pPr>
        <w:rPr>
          <w:rFonts w:ascii="Garamond" w:hAnsi="Garamond"/>
          <w:sz w:val="22"/>
          <w:szCs w:val="22"/>
        </w:rPr>
      </w:pPr>
      <w:r w:rsidRPr="007F584A">
        <w:rPr>
          <w:rFonts w:ascii="Garamond" w:hAnsi="Garamond"/>
          <w:sz w:val="22"/>
          <w:szCs w:val="22"/>
        </w:rPr>
        <w:t>Regina del cielo e della terra</w:t>
      </w:r>
    </w:p>
    <w:p w:rsidR="004D5657" w:rsidRPr="007F584A" w:rsidRDefault="004D5657" w:rsidP="004D5657">
      <w:pPr>
        <w:rPr>
          <w:rFonts w:ascii="Garamond" w:hAnsi="Garamond"/>
          <w:sz w:val="22"/>
          <w:szCs w:val="22"/>
        </w:rPr>
      </w:pPr>
      <w:r w:rsidRPr="007F584A">
        <w:rPr>
          <w:rFonts w:ascii="Garamond" w:hAnsi="Garamond"/>
          <w:sz w:val="22"/>
          <w:szCs w:val="22"/>
        </w:rPr>
        <w:t>Regina del rosario</w:t>
      </w:r>
    </w:p>
    <w:p w:rsidR="004D5657" w:rsidRPr="007F584A" w:rsidRDefault="004D5657" w:rsidP="004D5657">
      <w:pPr>
        <w:rPr>
          <w:rFonts w:ascii="Garamond" w:hAnsi="Garamond"/>
          <w:sz w:val="22"/>
          <w:szCs w:val="22"/>
        </w:rPr>
      </w:pPr>
      <w:r w:rsidRPr="007F584A">
        <w:rPr>
          <w:rFonts w:ascii="Garamond" w:hAnsi="Garamond"/>
          <w:sz w:val="22"/>
          <w:szCs w:val="22"/>
        </w:rPr>
        <w:t xml:space="preserve">Regina della famiglia </w:t>
      </w:r>
    </w:p>
    <w:p w:rsidR="004D5657" w:rsidRPr="007F584A" w:rsidRDefault="004D5657" w:rsidP="004D5657">
      <w:pPr>
        <w:rPr>
          <w:rFonts w:ascii="Garamond" w:hAnsi="Garamond"/>
          <w:sz w:val="22"/>
          <w:szCs w:val="22"/>
        </w:rPr>
      </w:pPr>
      <w:r w:rsidRPr="007F584A">
        <w:rPr>
          <w:rFonts w:ascii="Garamond" w:hAnsi="Garamond"/>
          <w:sz w:val="22"/>
          <w:szCs w:val="22"/>
        </w:rPr>
        <w:t>Regina di misericordia</w:t>
      </w:r>
    </w:p>
    <w:p w:rsidR="004D5657" w:rsidRPr="007F584A" w:rsidRDefault="004D5657" w:rsidP="004D5657">
      <w:pPr>
        <w:rPr>
          <w:rFonts w:ascii="Garamond" w:hAnsi="Garamond"/>
          <w:sz w:val="22"/>
          <w:szCs w:val="22"/>
        </w:rPr>
      </w:pPr>
      <w:r w:rsidRPr="007F584A">
        <w:rPr>
          <w:rFonts w:ascii="Garamond" w:hAnsi="Garamond"/>
          <w:sz w:val="22"/>
          <w:szCs w:val="22"/>
        </w:rPr>
        <w:t>Regina della pace</w:t>
      </w:r>
    </w:p>
    <w:p w:rsidR="004D5657" w:rsidRPr="007F584A" w:rsidRDefault="004D5657" w:rsidP="004D5657">
      <w:pPr>
        <w:rPr>
          <w:rFonts w:ascii="Garamond" w:hAnsi="Garamond"/>
          <w:sz w:val="22"/>
          <w:szCs w:val="22"/>
        </w:rPr>
      </w:pPr>
      <w:r w:rsidRPr="007F584A">
        <w:rPr>
          <w:rFonts w:ascii="Garamond" w:hAnsi="Garamond"/>
          <w:sz w:val="22"/>
          <w:szCs w:val="22"/>
        </w:rPr>
        <w:t xml:space="preserve">Regina della riconciliazione </w:t>
      </w:r>
    </w:p>
    <w:p w:rsidR="004D5657" w:rsidRPr="007F584A" w:rsidRDefault="004D5657" w:rsidP="004D5657">
      <w:pPr>
        <w:rPr>
          <w:rFonts w:ascii="Garamond" w:hAnsi="Garamond"/>
          <w:sz w:val="22"/>
          <w:szCs w:val="22"/>
        </w:rPr>
      </w:pPr>
      <w:r w:rsidRPr="007F584A">
        <w:rPr>
          <w:rFonts w:ascii="Garamond" w:hAnsi="Garamond"/>
          <w:sz w:val="22"/>
          <w:szCs w:val="22"/>
        </w:rPr>
        <w:t>Regina dell’amore</w:t>
      </w:r>
    </w:p>
    <w:p w:rsidR="004D5657" w:rsidRDefault="004D5657" w:rsidP="004D5657">
      <w:pPr>
        <w:rPr>
          <w:rFonts w:ascii="Garamond" w:hAnsi="Garamond"/>
          <w:sz w:val="22"/>
          <w:szCs w:val="22"/>
        </w:rPr>
      </w:pPr>
      <w:r w:rsidRPr="007F584A">
        <w:rPr>
          <w:rFonts w:ascii="Garamond" w:hAnsi="Garamond"/>
          <w:sz w:val="22"/>
          <w:szCs w:val="22"/>
        </w:rPr>
        <w:t xml:space="preserve">Signora delle nostre famiglie </w:t>
      </w:r>
    </w:p>
    <w:p w:rsidR="00313416" w:rsidRDefault="00313416" w:rsidP="004D5657">
      <w:pPr>
        <w:rPr>
          <w:rFonts w:ascii="Garamond" w:hAnsi="Garamond"/>
          <w:sz w:val="22"/>
          <w:szCs w:val="22"/>
        </w:rPr>
      </w:pPr>
    </w:p>
    <w:p w:rsidR="00313416" w:rsidRPr="007F584A" w:rsidRDefault="00313416" w:rsidP="004D5657">
      <w:pPr>
        <w:rPr>
          <w:rFonts w:ascii="Garamond" w:hAnsi="Garamond"/>
          <w:sz w:val="22"/>
          <w:szCs w:val="22"/>
        </w:rPr>
      </w:pPr>
    </w:p>
    <w:p w:rsidR="00904190" w:rsidRPr="00913AD5" w:rsidRDefault="004D5657" w:rsidP="00904190">
      <w:pPr>
        <w:jc w:val="center"/>
        <w:rPr>
          <w:rFonts w:ascii="Garamond" w:hAnsi="Garamond"/>
          <w:b/>
          <w:bCs/>
          <w:sz w:val="48"/>
          <w:szCs w:val="48"/>
        </w:rPr>
      </w:pPr>
      <w:r>
        <w:rPr>
          <w:rFonts w:ascii="Garamond" w:hAnsi="Garamond"/>
          <w:b/>
          <w:bCs/>
          <w:sz w:val="48"/>
          <w:szCs w:val="48"/>
        </w:rPr>
        <w:lastRenderedPageBreak/>
        <w:t>Vivi e … #passaParola</w:t>
      </w:r>
    </w:p>
    <w:p w:rsidR="00904190" w:rsidRDefault="00BC4A2E" w:rsidP="00904190">
      <w:pPr>
        <w:jc w:val="center"/>
        <w:rPr>
          <w:rFonts w:ascii="Garamond" w:hAnsi="Garamond"/>
          <w:b/>
          <w:bCs/>
          <w:i/>
          <w:sz w:val="28"/>
          <w:szCs w:val="28"/>
        </w:rPr>
      </w:pPr>
      <w:r>
        <w:rPr>
          <w:noProof/>
        </w:rPr>
        <mc:AlternateContent>
          <mc:Choice Requires="wps">
            <w:drawing>
              <wp:anchor distT="4294967295" distB="4294967295" distL="114300" distR="114300" simplePos="0" relativeHeight="251672576" behindDoc="0" locked="0" layoutInCell="1" allowOverlap="1" wp14:anchorId="1F0E5174" wp14:editId="0357914E">
                <wp:simplePos x="0" y="0"/>
                <wp:positionH relativeFrom="column">
                  <wp:posOffset>1466215</wp:posOffset>
                </wp:positionH>
                <wp:positionV relativeFrom="paragraph">
                  <wp:posOffset>143510</wp:posOffset>
                </wp:positionV>
                <wp:extent cx="3202940" cy="0"/>
                <wp:effectExtent l="6350" t="7620" r="10160" b="30480"/>
                <wp:wrapNone/>
                <wp:docPr id="7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02940" cy="0"/>
                        </a:xfrm>
                        <a:prstGeom prst="line">
                          <a:avLst/>
                        </a:prstGeom>
                        <a:noFill/>
                        <a:ln w="3175">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E04538C" id="Connettore 1 12"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5.45pt,11.3pt" to="367.6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" strokeweight=".25pt">
                <v:shadow on="t" opacity="24903f" origin=",.5" offset="0,.55556mm"/>
                <o:lock v:ext="edit" shapetype="f"/>
              </v:line>
            </w:pict>
          </mc:Fallback>
        </mc:AlternateContent>
      </w:r>
    </w:p>
    <w:p w:rsidR="00904190" w:rsidRDefault="00904190" w:rsidP="00904190">
      <w:pPr>
        <w:jc w:val="center"/>
        <w:rPr>
          <w:rFonts w:ascii="Garamond" w:hAnsi="Garamond"/>
          <w:b/>
          <w:bCs/>
          <w:i/>
          <w:sz w:val="36"/>
          <w:szCs w:val="36"/>
        </w:rPr>
      </w:pPr>
      <w:r>
        <w:rPr>
          <w:rFonts w:ascii="Garamond" w:hAnsi="Garamond"/>
          <w:b/>
          <w:bCs/>
          <w:i/>
          <w:sz w:val="36"/>
          <w:szCs w:val="36"/>
        </w:rPr>
        <w:t>Novena di Natale per Ragazzi</w:t>
      </w:r>
    </w:p>
    <w:p w:rsidR="00904190" w:rsidRDefault="00904190" w:rsidP="00904190">
      <w:pPr>
        <w:jc w:val="center"/>
        <w:rPr>
          <w:rFonts w:ascii="Garamond" w:hAnsi="Garamond"/>
          <w:b/>
          <w:bCs/>
          <w:i/>
          <w:sz w:val="36"/>
          <w:szCs w:val="36"/>
        </w:rPr>
      </w:pPr>
      <w:r>
        <w:rPr>
          <w:rFonts w:ascii="Garamond" w:hAnsi="Garamond"/>
          <w:b/>
          <w:bCs/>
          <w:i/>
          <w:sz w:val="36"/>
          <w:szCs w:val="36"/>
        </w:rPr>
        <w:t>a cura dell’Ufficio Missionario</w:t>
      </w:r>
    </w:p>
    <w:p w:rsidR="004D5657" w:rsidRDefault="004D5657" w:rsidP="00904190">
      <w:pPr>
        <w:jc w:val="center"/>
        <w:rPr>
          <w:rFonts w:ascii="Garamond" w:hAnsi="Garamond"/>
          <w:bCs/>
          <w:i/>
          <w:sz w:val="36"/>
          <w:szCs w:val="36"/>
        </w:rPr>
      </w:pPr>
    </w:p>
    <w:p w:rsidR="004D5657" w:rsidRPr="004D5657" w:rsidRDefault="004D5657" w:rsidP="00904190">
      <w:pPr>
        <w:jc w:val="center"/>
        <w:rPr>
          <w:rFonts w:ascii="Garamond" w:hAnsi="Garamond"/>
          <w:bCs/>
          <w:i/>
          <w:sz w:val="36"/>
          <w:szCs w:val="36"/>
        </w:rPr>
      </w:pPr>
      <w:r w:rsidRPr="004D5657">
        <w:rPr>
          <w:rFonts w:ascii="Garamond" w:hAnsi="Garamond"/>
          <w:bCs/>
          <w:i/>
          <w:sz w:val="36"/>
          <w:szCs w:val="36"/>
        </w:rPr>
        <w:t>(</w:t>
      </w:r>
      <w:r>
        <w:rPr>
          <w:rFonts w:ascii="Garamond" w:hAnsi="Garamond"/>
          <w:bCs/>
          <w:i/>
          <w:sz w:val="36"/>
          <w:szCs w:val="36"/>
        </w:rPr>
        <w:t>file</w:t>
      </w:r>
      <w:r w:rsidRPr="004D5657">
        <w:rPr>
          <w:rFonts w:ascii="Garamond" w:hAnsi="Garamond"/>
          <w:bCs/>
          <w:i/>
          <w:sz w:val="36"/>
          <w:szCs w:val="36"/>
        </w:rPr>
        <w:t xml:space="preserve"> PDF è disponibile nel CD)</w:t>
      </w:r>
    </w:p>
    <w:p w:rsidR="00904190" w:rsidRDefault="00904190" w:rsidP="00904190">
      <w:pPr>
        <w:jc w:val="center"/>
        <w:rPr>
          <w:rFonts w:ascii="Garamond" w:hAnsi="Garamond"/>
          <w:b/>
          <w:bCs/>
          <w:i/>
          <w:sz w:val="28"/>
          <w:szCs w:val="28"/>
        </w:rPr>
      </w:pPr>
    </w:p>
    <w:p w:rsidR="00904190" w:rsidRDefault="00904190" w:rsidP="00904190">
      <w:pPr>
        <w:rPr>
          <w:rFonts w:ascii="Garamond" w:hAnsi="Garamond"/>
          <w:b/>
          <w:bCs/>
          <w:sz w:val="28"/>
          <w:szCs w:val="28"/>
        </w:rPr>
      </w:pPr>
    </w:p>
    <w:p w:rsidR="00904190" w:rsidRDefault="00904190" w:rsidP="00904190">
      <w:pP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r>
        <w:rPr>
          <w:rFonts w:ascii="Garamond" w:hAnsi="Garamond"/>
          <w:b/>
          <w:bCs/>
          <w:noProof/>
          <w:sz w:val="28"/>
          <w:szCs w:val="28"/>
        </w:rPr>
        <w:drawing>
          <wp:anchor distT="0" distB="0" distL="114300" distR="114300" simplePos="0" relativeHeight="251731968" behindDoc="0" locked="0" layoutInCell="1" allowOverlap="1" wp14:anchorId="3C85CF5A" wp14:editId="7470888F">
            <wp:simplePos x="0" y="0"/>
            <wp:positionH relativeFrom="column">
              <wp:posOffset>920750</wp:posOffset>
            </wp:positionH>
            <wp:positionV relativeFrom="paragraph">
              <wp:posOffset>10795</wp:posOffset>
            </wp:positionV>
            <wp:extent cx="4204335" cy="6364605"/>
            <wp:effectExtent l="0" t="0" r="12065" b="10795"/>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vena_Natale_Missio_Ragazzi_2018.pdf"/>
                    <pic:cNvPicPr/>
                  </pic:nvPicPr>
                  <pic:blipFill>
                    <a:blip r:embed="rId17">
                      <a:extLst>
                        <a:ext uri="{28A0092B-C50C-407E-A947-70E740481C1C}">
                          <a14:useLocalDpi xmlns:a14="http://schemas.microsoft.com/office/drawing/2010/main" val="0"/>
                        </a:ext>
                      </a:extLst>
                    </a:blip>
                    <a:stretch>
                      <a:fillRect/>
                    </a:stretch>
                  </pic:blipFill>
                  <pic:spPr>
                    <a:xfrm>
                      <a:off x="0" y="0"/>
                      <a:ext cx="4204335" cy="6364605"/>
                    </a:xfrm>
                    <a:prstGeom prst="rect">
                      <a:avLst/>
                    </a:prstGeom>
                  </pic:spPr>
                </pic:pic>
              </a:graphicData>
            </a:graphic>
            <wp14:sizeRelH relativeFrom="margin">
              <wp14:pctWidth>0</wp14:pctWidth>
            </wp14:sizeRelH>
            <wp14:sizeRelV relativeFrom="margin">
              <wp14:pctHeight>0</wp14:pctHeight>
            </wp14:sizeRelV>
          </wp:anchor>
        </w:drawing>
      </w: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C63FC6">
      <w:pPr>
        <w:jc w:val="center"/>
        <w:rPr>
          <w:rFonts w:ascii="Garamond" w:hAnsi="Garamond"/>
          <w:b/>
          <w:bCs/>
          <w:sz w:val="28"/>
          <w:szCs w:val="28"/>
        </w:rPr>
      </w:pPr>
    </w:p>
    <w:p w:rsidR="004D5657" w:rsidRDefault="004D5657" w:rsidP="004D5657">
      <w:pPr>
        <w:jc w:val="center"/>
        <w:rPr>
          <w:rFonts w:ascii="Garamond" w:hAnsi="Garamond"/>
          <w:b/>
          <w:i/>
          <w:sz w:val="48"/>
          <w:szCs w:val="28"/>
        </w:rPr>
      </w:pPr>
      <w:r w:rsidRPr="00C7546A">
        <w:rPr>
          <w:rFonts w:ascii="Garamond" w:hAnsi="Garamond"/>
          <w:b/>
          <w:i/>
          <w:sz w:val="48"/>
          <w:szCs w:val="28"/>
        </w:rPr>
        <w:lastRenderedPageBreak/>
        <w:t xml:space="preserve">«Lo Spirito e la Sposa </w:t>
      </w:r>
    </w:p>
    <w:p w:rsidR="004D5657" w:rsidRPr="000E2F29" w:rsidRDefault="004D5657" w:rsidP="004D5657">
      <w:pPr>
        <w:jc w:val="center"/>
        <w:rPr>
          <w:rFonts w:ascii="Garamond" w:hAnsi="Garamond"/>
          <w:b/>
          <w:i/>
          <w:sz w:val="32"/>
          <w:szCs w:val="32"/>
        </w:rPr>
      </w:pPr>
      <w:r w:rsidRPr="00C7546A">
        <w:rPr>
          <w:rFonts w:ascii="Garamond" w:hAnsi="Garamond"/>
          <w:b/>
          <w:i/>
          <w:sz w:val="48"/>
          <w:szCs w:val="28"/>
        </w:rPr>
        <w:t>dicono al Signore Gesù: “Vieni!”».</w:t>
      </w:r>
    </w:p>
    <w:p w:rsidR="004D5657" w:rsidRPr="000E2F29" w:rsidRDefault="004D5657" w:rsidP="004D5657">
      <w:pPr>
        <w:jc w:val="center"/>
        <w:rPr>
          <w:rFonts w:ascii="Garamond" w:hAnsi="Garamond"/>
          <w:b/>
          <w:i/>
          <w:sz w:val="32"/>
          <w:szCs w:val="32"/>
        </w:rPr>
      </w:pPr>
      <w:r>
        <w:rPr>
          <w:noProof/>
        </w:rPr>
        <mc:AlternateContent>
          <mc:Choice Requires="wps">
            <w:drawing>
              <wp:anchor distT="4294967294" distB="4294967294" distL="114300" distR="114300" simplePos="0" relativeHeight="251734016" behindDoc="0" locked="0" layoutInCell="1" allowOverlap="1" wp14:anchorId="2E979D80" wp14:editId="09820D72">
                <wp:simplePos x="0" y="0"/>
                <wp:positionH relativeFrom="column">
                  <wp:posOffset>685800</wp:posOffset>
                </wp:positionH>
                <wp:positionV relativeFrom="paragraph">
                  <wp:posOffset>-1</wp:posOffset>
                </wp:positionV>
                <wp:extent cx="4914900" cy="0"/>
                <wp:effectExtent l="0" t="0" r="12700" b="254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6CBF4" id="Line 2" o:spid="_x0000_s1026" style="position:absolute;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4pt,0" to="4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LfEgIAACg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"/>
            </w:pict>
          </mc:Fallback>
        </mc:AlternateContent>
      </w:r>
    </w:p>
    <w:p w:rsidR="004D5657" w:rsidRPr="000E2F29" w:rsidRDefault="004D5657" w:rsidP="004D5657">
      <w:pPr>
        <w:jc w:val="center"/>
        <w:rPr>
          <w:rFonts w:ascii="Garamond" w:hAnsi="Garamond"/>
          <w:b/>
          <w:i/>
          <w:sz w:val="32"/>
          <w:szCs w:val="32"/>
        </w:rPr>
      </w:pPr>
      <w:r w:rsidRPr="000E2F29">
        <w:rPr>
          <w:rFonts w:ascii="Garamond" w:hAnsi="Garamond"/>
          <w:b/>
          <w:i/>
          <w:sz w:val="32"/>
          <w:szCs w:val="32"/>
        </w:rPr>
        <w:t>proposta per la Novena di Natale</w:t>
      </w:r>
    </w:p>
    <w:p w:rsidR="004D5657" w:rsidRDefault="004D5657" w:rsidP="004D5657">
      <w:pPr>
        <w:jc w:val="both"/>
        <w:rPr>
          <w:rFonts w:ascii="Garamond" w:hAnsi="Garamond"/>
          <w:b/>
          <w:szCs w:val="36"/>
        </w:rPr>
      </w:pPr>
    </w:p>
    <w:p w:rsidR="004D5657" w:rsidRPr="00D71269" w:rsidRDefault="004D5657" w:rsidP="004D5657">
      <w:pPr>
        <w:jc w:val="both"/>
        <w:rPr>
          <w:rFonts w:ascii="Garamond" w:hAnsi="Garamond"/>
          <w:b/>
          <w:sz w:val="28"/>
          <w:szCs w:val="28"/>
        </w:rPr>
      </w:pPr>
      <w:r w:rsidRPr="00D71269">
        <w:rPr>
          <w:rFonts w:ascii="Garamond" w:hAnsi="Garamond"/>
          <w:b/>
          <w:i/>
          <w:sz w:val="28"/>
          <w:szCs w:val="28"/>
        </w:rPr>
        <w:t xml:space="preserve">Introduzione </w:t>
      </w:r>
    </w:p>
    <w:p w:rsidR="004D5657" w:rsidRPr="000E2F29" w:rsidRDefault="004D5657" w:rsidP="004D5657">
      <w:pPr>
        <w:rPr>
          <w:rFonts w:ascii="Garamond" w:hAnsi="Garamond" w:cs="Tahoma"/>
          <w:iCs/>
          <w:sz w:val="22"/>
          <w:szCs w:val="22"/>
        </w:rPr>
      </w:pPr>
    </w:p>
    <w:p w:rsidR="004D5657" w:rsidRDefault="00D71269" w:rsidP="004D5657">
      <w:pPr>
        <w:autoSpaceDE w:val="0"/>
        <w:autoSpaceDN w:val="0"/>
        <w:adjustRightInd w:val="0"/>
        <w:jc w:val="both"/>
        <w:rPr>
          <w:rFonts w:ascii="Garamond" w:hAnsi="Garamond"/>
          <w:sz w:val="22"/>
          <w:szCs w:val="22"/>
        </w:rPr>
      </w:pPr>
      <w:r>
        <w:rPr>
          <w:rFonts w:ascii="Garamond" w:hAnsi="Garamond" w:cs="Tahoma"/>
          <w:iCs/>
          <w:noProof/>
          <w:sz w:val="22"/>
          <w:szCs w:val="22"/>
        </w:rPr>
        <w:drawing>
          <wp:anchor distT="0" distB="0" distL="114300" distR="114300" simplePos="0" relativeHeight="251735040" behindDoc="0" locked="0" layoutInCell="1" allowOverlap="1" wp14:anchorId="1C36BC16" wp14:editId="7ADA52E2">
            <wp:simplePos x="0" y="0"/>
            <wp:positionH relativeFrom="column">
              <wp:posOffset>3175</wp:posOffset>
            </wp:positionH>
            <wp:positionV relativeFrom="paragraph">
              <wp:posOffset>54610</wp:posOffset>
            </wp:positionV>
            <wp:extent cx="2967990" cy="1891665"/>
            <wp:effectExtent l="0" t="0" r="3810"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927.jpg"/>
                    <pic:cNvPicPr/>
                  </pic:nvPicPr>
                  <pic:blipFill>
                    <a:blip r:embed="rId18">
                      <a:extLst>
                        <a:ext uri="{28A0092B-C50C-407E-A947-70E740481C1C}">
                          <a14:useLocalDpi xmlns:a14="http://schemas.microsoft.com/office/drawing/2010/main" val="0"/>
                        </a:ext>
                      </a:extLst>
                    </a:blip>
                    <a:stretch>
                      <a:fillRect/>
                    </a:stretch>
                  </pic:blipFill>
                  <pic:spPr>
                    <a:xfrm>
                      <a:off x="0" y="0"/>
                      <a:ext cx="2967990" cy="1891665"/>
                    </a:xfrm>
                    <a:prstGeom prst="rect">
                      <a:avLst/>
                    </a:prstGeom>
                  </pic:spPr>
                </pic:pic>
              </a:graphicData>
            </a:graphic>
            <wp14:sizeRelH relativeFrom="margin">
              <wp14:pctWidth>0</wp14:pctWidth>
            </wp14:sizeRelH>
            <wp14:sizeRelV relativeFrom="margin">
              <wp14:pctHeight>0</wp14:pctHeight>
            </wp14:sizeRelV>
          </wp:anchor>
        </w:drawing>
      </w:r>
      <w:r w:rsidR="004D5657" w:rsidRPr="000E6BAC">
        <w:rPr>
          <w:rFonts w:ascii="Garamond" w:hAnsi="Garamond" w:cs="Tahoma"/>
          <w:iCs/>
          <w:sz w:val="22"/>
          <w:szCs w:val="22"/>
        </w:rPr>
        <w:t>La preghiera della novena di Natale è tradizione cara al nostro popolo. Essa è segno tangibile della fede autentica e dell’attesa gioiosa che abitano i cuori degli uomini e delle donne</w:t>
      </w:r>
      <w:r w:rsidR="004D5657">
        <w:rPr>
          <w:rFonts w:ascii="Garamond" w:hAnsi="Garamond" w:cs="Tahoma"/>
          <w:iCs/>
          <w:sz w:val="22"/>
          <w:szCs w:val="22"/>
        </w:rPr>
        <w:t xml:space="preserve"> colmandoli di stupore</w:t>
      </w:r>
      <w:r w:rsidR="004D5657">
        <w:rPr>
          <w:rFonts w:ascii="Garamond" w:hAnsi="Garamond"/>
          <w:sz w:val="22"/>
          <w:szCs w:val="22"/>
        </w:rPr>
        <w:t xml:space="preserve">. </w:t>
      </w:r>
      <w:r w:rsidR="004D5657" w:rsidRPr="000E6BAC">
        <w:rPr>
          <w:rFonts w:ascii="Garamond" w:hAnsi="Garamond" w:cs="Tahoma"/>
          <w:iCs/>
          <w:sz w:val="22"/>
          <w:szCs w:val="22"/>
        </w:rPr>
        <w:t xml:space="preserve">In alcuni luoghi questa celebrazione avviene mentre è ancora notte, prima delle prime luci dell’alba; in molti altri luoghi si compie di sera, dopo il tramonto. La collocazione temporale di questa celebrazione porta già in sé il significato più profondo della stessa novena: tempo di </w:t>
      </w:r>
      <w:r w:rsidR="004D5657">
        <w:rPr>
          <w:rFonts w:ascii="Garamond" w:hAnsi="Garamond"/>
          <w:sz w:val="22"/>
          <w:szCs w:val="22"/>
        </w:rPr>
        <w:t>attesa e di commossa invocazione perché in questi giorni</w:t>
      </w:r>
      <w:r w:rsidR="004D5657" w:rsidRPr="000E6BAC">
        <w:rPr>
          <w:rFonts w:ascii="Garamond" w:hAnsi="Garamond"/>
          <w:sz w:val="22"/>
          <w:szCs w:val="22"/>
        </w:rPr>
        <w:t xml:space="preserve"> la Chiesa celebra la sproporzione tra la fragilità della carne e la potenza di Dio che non teme di assumerla. </w:t>
      </w:r>
    </w:p>
    <w:p w:rsidR="004D5657" w:rsidRDefault="004D5657" w:rsidP="004D5657">
      <w:pPr>
        <w:autoSpaceDE w:val="0"/>
        <w:autoSpaceDN w:val="0"/>
        <w:adjustRightInd w:val="0"/>
        <w:jc w:val="both"/>
        <w:rPr>
          <w:rFonts w:ascii="Garamond" w:hAnsi="Garamond"/>
          <w:sz w:val="22"/>
          <w:szCs w:val="22"/>
        </w:rPr>
      </w:pPr>
    </w:p>
    <w:p w:rsidR="004D5657" w:rsidRPr="00C7546A" w:rsidRDefault="004D5657" w:rsidP="004D5657">
      <w:pPr>
        <w:autoSpaceDE w:val="0"/>
        <w:autoSpaceDN w:val="0"/>
        <w:adjustRightInd w:val="0"/>
        <w:jc w:val="both"/>
        <w:rPr>
          <w:rFonts w:ascii="Garamond" w:hAnsi="Garamond"/>
          <w:sz w:val="22"/>
          <w:szCs w:val="22"/>
        </w:rPr>
      </w:pPr>
      <w:r w:rsidRPr="000E6BAC">
        <w:rPr>
          <w:rFonts w:ascii="Garamond" w:hAnsi="Garamond" w:cs="Tahoma"/>
          <w:iCs/>
          <w:sz w:val="22"/>
          <w:szCs w:val="22"/>
        </w:rPr>
        <w:t xml:space="preserve">In sintonia con la traccia pastorale indicata dal nostro Pastore per questo anno, anche la novena si caratterizza come </w:t>
      </w:r>
      <w:r>
        <w:rPr>
          <w:rFonts w:ascii="Garamond" w:hAnsi="Garamond" w:cs="Tahoma"/>
          <w:iCs/>
          <w:sz w:val="22"/>
          <w:szCs w:val="22"/>
        </w:rPr>
        <w:t>invocazione dell</w:t>
      </w:r>
      <w:r w:rsidRPr="000E6BAC">
        <w:rPr>
          <w:rFonts w:ascii="Garamond" w:hAnsi="Garamond"/>
          <w:sz w:val="22"/>
          <w:szCs w:val="22"/>
        </w:rPr>
        <w:t>a potenza dello Spirito che conferma la promessa di Dio. E noi, vegliando in preghiera, vogliamo ripercorrere tutti i momenti nei quali lo Spirito di Dio si è manifestato nella storia dell’umanità sin dall’alba della creazione. Lo facciamo insieme a Maria, riuniti attorno a lei come gli apostoli nel cenacolo, per tornare ad accogliere il dono dello Spirito Santo e insieme a lui il Figlio del Padre, nel cui Nome è la salvezza del mondo e domanda a noi di annunciarlo a tutti</w:t>
      </w:r>
      <w:r w:rsidRPr="000E6BAC">
        <w:rPr>
          <w:rFonts w:ascii="Garamond" w:hAnsi="Garamond" w:cs="Tahoma"/>
          <w:iCs/>
          <w:sz w:val="22"/>
          <w:szCs w:val="22"/>
        </w:rPr>
        <w:t xml:space="preserve"> </w:t>
      </w:r>
    </w:p>
    <w:p w:rsidR="004D5657" w:rsidRDefault="004D5657" w:rsidP="004D5657">
      <w:pPr>
        <w:autoSpaceDE w:val="0"/>
        <w:autoSpaceDN w:val="0"/>
        <w:adjustRightInd w:val="0"/>
        <w:jc w:val="both"/>
        <w:rPr>
          <w:rFonts w:ascii="Garamond" w:hAnsi="Garamond" w:cs="Tahoma"/>
          <w:iCs/>
          <w:sz w:val="22"/>
          <w:szCs w:val="22"/>
        </w:rPr>
      </w:pPr>
    </w:p>
    <w:p w:rsidR="004D5657" w:rsidRPr="00C7546A" w:rsidRDefault="004D5657" w:rsidP="004D5657">
      <w:pPr>
        <w:jc w:val="both"/>
        <w:rPr>
          <w:rFonts w:ascii="Garamond" w:hAnsi="Garamond"/>
          <w:color w:val="000000"/>
          <w:sz w:val="22"/>
          <w:szCs w:val="22"/>
        </w:rPr>
      </w:pPr>
      <w:r>
        <w:rPr>
          <w:rFonts w:ascii="Garamond" w:hAnsi="Garamond" w:cs="Tahoma"/>
          <w:iCs/>
          <w:sz w:val="22"/>
          <w:szCs w:val="22"/>
        </w:rPr>
        <w:t xml:space="preserve">Insieme ai </w:t>
      </w:r>
      <w:r w:rsidRPr="000E2F29">
        <w:rPr>
          <w:rFonts w:ascii="Garamond" w:hAnsi="Garamond" w:cs="Tahoma"/>
          <w:iCs/>
          <w:sz w:val="22"/>
          <w:szCs w:val="22"/>
        </w:rPr>
        <w:t xml:space="preserve">testi </w:t>
      </w:r>
      <w:r>
        <w:rPr>
          <w:rFonts w:ascii="Garamond" w:hAnsi="Garamond" w:cs="Tahoma"/>
          <w:iCs/>
          <w:sz w:val="22"/>
          <w:szCs w:val="22"/>
        </w:rPr>
        <w:t xml:space="preserve">del Lezionario di questi giorni e alla ricca eucologia che ci aiutano a cogliere la bellezza e il senso profondo di questo Mistero, </w:t>
      </w:r>
      <w:r>
        <w:rPr>
          <w:rFonts w:ascii="Garamond" w:hAnsi="Garamond"/>
          <w:sz w:val="22"/>
          <w:szCs w:val="22"/>
        </w:rPr>
        <w:t xml:space="preserve">potranno accompagnare la preghiera comunitaria o la meditazione personale </w:t>
      </w:r>
      <w:r>
        <w:rPr>
          <w:rFonts w:ascii="Garamond" w:hAnsi="Garamond" w:cs="Tahoma"/>
          <w:iCs/>
          <w:sz w:val="22"/>
          <w:szCs w:val="22"/>
        </w:rPr>
        <w:t>durante la giornata</w:t>
      </w:r>
      <w:r>
        <w:rPr>
          <w:rFonts w:ascii="Garamond" w:hAnsi="Garamond"/>
          <w:sz w:val="22"/>
          <w:szCs w:val="22"/>
        </w:rPr>
        <w:t xml:space="preserve"> (</w:t>
      </w:r>
      <w:r>
        <w:rPr>
          <w:rFonts w:ascii="Garamond" w:hAnsi="Garamond" w:cs="Tahoma"/>
          <w:iCs/>
          <w:sz w:val="22"/>
          <w:szCs w:val="22"/>
        </w:rPr>
        <w:t xml:space="preserve">se </w:t>
      </w:r>
      <w:r w:rsidRPr="000E2F29">
        <w:rPr>
          <w:rFonts w:ascii="Garamond" w:hAnsi="Garamond" w:cs="Tahoma"/>
          <w:iCs/>
          <w:sz w:val="22"/>
          <w:szCs w:val="22"/>
        </w:rPr>
        <w:t>consegnati alla fine della celebrazione</w:t>
      </w:r>
      <w:r>
        <w:rPr>
          <w:rFonts w:ascii="Garamond" w:hAnsi="Garamond" w:cs="Tahoma"/>
          <w:iCs/>
          <w:sz w:val="22"/>
          <w:szCs w:val="22"/>
        </w:rPr>
        <w:t xml:space="preserve">) </w:t>
      </w:r>
      <w:r>
        <w:rPr>
          <w:rFonts w:ascii="Garamond" w:hAnsi="Garamond"/>
          <w:sz w:val="22"/>
          <w:szCs w:val="22"/>
        </w:rPr>
        <w:t xml:space="preserve">alcuni brani tratti dall’enciclica di </w:t>
      </w:r>
      <w:r w:rsidRPr="00C7546A">
        <w:rPr>
          <w:rFonts w:ascii="Garamond" w:hAnsi="Garamond"/>
          <w:sz w:val="22"/>
          <w:szCs w:val="22"/>
        </w:rPr>
        <w:t xml:space="preserve">San Giovanni Paolo II </w:t>
      </w:r>
      <w:r w:rsidRPr="00C7546A">
        <w:rPr>
          <w:rFonts w:ascii="Garamond" w:hAnsi="Garamond"/>
          <w:i/>
          <w:sz w:val="22"/>
          <w:szCs w:val="22"/>
        </w:rPr>
        <w:t>Dominum et vivificantem</w:t>
      </w:r>
      <w:r>
        <w:rPr>
          <w:rFonts w:ascii="Garamond" w:hAnsi="Garamond"/>
          <w:sz w:val="22"/>
          <w:szCs w:val="22"/>
        </w:rPr>
        <w:t>. Così il papa si esprimeva:</w:t>
      </w:r>
      <w:r w:rsidRPr="00C7546A">
        <w:rPr>
          <w:rFonts w:ascii="Garamond" w:hAnsi="Garamond"/>
          <w:sz w:val="22"/>
          <w:szCs w:val="22"/>
        </w:rPr>
        <w:t xml:space="preserve"> «Si capisce così il senso profondo del motivo, per cui la Chiesa, unita con la Vergine Madre, si rivolge ininterrottamente quale Sposa al suo divino Sposo, come attestano le parole dell'Apocalisse, riportate dal Concilio: </w:t>
      </w:r>
      <w:r w:rsidRPr="00C7546A">
        <w:rPr>
          <w:rFonts w:ascii="Garamond" w:hAnsi="Garamond"/>
          <w:b/>
          <w:i/>
          <w:sz w:val="22"/>
          <w:szCs w:val="22"/>
        </w:rPr>
        <w:t>«Lo Spirito e la Sposa dicono al Signore Gesù: “Vieni!”»</w:t>
      </w:r>
      <w:r w:rsidRPr="00C7546A">
        <w:rPr>
          <w:rFonts w:ascii="Garamond" w:hAnsi="Garamond"/>
          <w:sz w:val="22"/>
          <w:szCs w:val="22"/>
        </w:rPr>
        <w:t xml:space="preserve">. La preghiera della Chiesa è questa invocazione incessante, nella quale «lo Spirito stesso intercede per noi»: in certo modo, egli stesso la pronuncia con la Chiesa e nella Chiesa. Lo Spirito, infatti, è dato alla Chiesa, affinché per </w:t>
      </w:r>
      <w:r w:rsidRPr="00C7546A">
        <w:rPr>
          <w:rFonts w:ascii="Garamond" w:hAnsi="Garamond"/>
          <w:sz w:val="22"/>
          <w:szCs w:val="22"/>
        </w:rPr>
        <w:lastRenderedPageBreak/>
        <w:t>la sua potenza tutta la comunità del Popolo di Dio, per quanto largamente ramificata e varia, perseveri nella speranza: in quella speranza, nella quale «siamo stati salvati» (n. 66).</w:t>
      </w:r>
    </w:p>
    <w:p w:rsidR="004D5657" w:rsidRDefault="004D5657" w:rsidP="004D5657">
      <w:pPr>
        <w:widowControl w:val="0"/>
        <w:autoSpaceDE w:val="0"/>
        <w:autoSpaceDN w:val="0"/>
        <w:adjustRightInd w:val="0"/>
        <w:jc w:val="both"/>
        <w:rPr>
          <w:rFonts w:ascii="Garamond" w:hAnsi="Garamond" w:cs="Tahoma"/>
          <w:iCs/>
          <w:sz w:val="22"/>
          <w:szCs w:val="22"/>
        </w:rPr>
      </w:pPr>
    </w:p>
    <w:p w:rsidR="004D5657" w:rsidRPr="000E2F29" w:rsidRDefault="004D5657" w:rsidP="004D5657">
      <w:pPr>
        <w:autoSpaceDE w:val="0"/>
        <w:autoSpaceDN w:val="0"/>
        <w:adjustRightInd w:val="0"/>
        <w:jc w:val="both"/>
        <w:rPr>
          <w:rFonts w:ascii="Garamond" w:hAnsi="Garamond" w:cs="Optima-Oblique"/>
          <w:iCs/>
          <w:sz w:val="22"/>
          <w:szCs w:val="22"/>
        </w:rPr>
      </w:pPr>
      <w:r w:rsidRPr="000E2F29">
        <w:rPr>
          <w:rFonts w:ascii="Garamond" w:hAnsi="Garamond" w:cs="Optima-Oblique"/>
          <w:iCs/>
          <w:sz w:val="22"/>
          <w:szCs w:val="22"/>
        </w:rPr>
        <w:t xml:space="preserve">L’incontro di preghiera può essere facilmente integrato con la celebrazione eucaristica (collocando il </w:t>
      </w:r>
      <w:r>
        <w:rPr>
          <w:rFonts w:ascii="Garamond" w:hAnsi="Garamond" w:cs="Optima-Oblique"/>
          <w:iCs/>
          <w:sz w:val="22"/>
          <w:szCs w:val="22"/>
        </w:rPr>
        <w:t>lucernario</w:t>
      </w:r>
      <w:r w:rsidRPr="000E2F29">
        <w:rPr>
          <w:rFonts w:ascii="Garamond" w:hAnsi="Garamond" w:cs="Optima-Oblique"/>
          <w:iCs/>
          <w:sz w:val="22"/>
          <w:szCs w:val="22"/>
        </w:rPr>
        <w:t xml:space="preserve"> all’inizio della messa e </w:t>
      </w:r>
      <w:r>
        <w:rPr>
          <w:rFonts w:ascii="Garamond" w:hAnsi="Garamond" w:cs="Optima-Oblique"/>
          <w:iCs/>
          <w:sz w:val="22"/>
          <w:szCs w:val="22"/>
        </w:rPr>
        <w:t>l’ultimo</w:t>
      </w:r>
      <w:r w:rsidRPr="000E2F29">
        <w:rPr>
          <w:rFonts w:ascii="Garamond" w:hAnsi="Garamond" w:cs="Optima-Oblique"/>
          <w:iCs/>
          <w:sz w:val="22"/>
          <w:szCs w:val="22"/>
        </w:rPr>
        <w:t xml:space="preserve"> momento dopo la comunione). </w:t>
      </w:r>
    </w:p>
    <w:p w:rsidR="004D5657" w:rsidRDefault="004D5657" w:rsidP="004D5657">
      <w:pPr>
        <w:rPr>
          <w:rFonts w:ascii="Garamond" w:hAnsi="Garamond"/>
          <w:b/>
          <w:i/>
          <w:smallCaps/>
          <w:sz w:val="32"/>
          <w:szCs w:val="32"/>
        </w:rPr>
      </w:pPr>
    </w:p>
    <w:p w:rsidR="004D5657" w:rsidRPr="00283C1E" w:rsidRDefault="004D5657" w:rsidP="004D5657">
      <w:pPr>
        <w:rPr>
          <w:rFonts w:ascii="Garamond" w:hAnsi="Garamond"/>
          <w:b/>
          <w:smallCaps/>
          <w:sz w:val="28"/>
          <w:szCs w:val="28"/>
        </w:rPr>
      </w:pPr>
      <w:r w:rsidRPr="00283C1E">
        <w:rPr>
          <w:rFonts w:ascii="Garamond" w:hAnsi="Garamond"/>
          <w:b/>
          <w:smallCaps/>
          <w:sz w:val="28"/>
          <w:szCs w:val="28"/>
        </w:rPr>
        <w:t>SCHEMA DELLA NOVENA</w:t>
      </w:r>
    </w:p>
    <w:p w:rsidR="004D5657" w:rsidRDefault="004D5657" w:rsidP="004D5657">
      <w:pPr>
        <w:widowControl w:val="0"/>
        <w:rPr>
          <w:rFonts w:ascii="Garamond" w:hAnsi="Garamond"/>
          <w:b/>
          <w:iCs/>
        </w:rPr>
      </w:pPr>
    </w:p>
    <w:p w:rsidR="004D5657" w:rsidRPr="00D71269" w:rsidRDefault="004D5657" w:rsidP="004D5657">
      <w:pPr>
        <w:widowControl w:val="0"/>
        <w:rPr>
          <w:rFonts w:ascii="Garamond" w:hAnsi="Garamond"/>
          <w:b/>
          <w:bCs/>
          <w:smallCaps/>
          <w:kern w:val="24"/>
          <w:sz w:val="22"/>
          <w:szCs w:val="22"/>
        </w:rPr>
      </w:pPr>
      <w:r w:rsidRPr="00D71269">
        <w:rPr>
          <w:rFonts w:ascii="Garamond" w:hAnsi="Garamond"/>
          <w:b/>
          <w:bCs/>
          <w:smallCaps/>
          <w:kern w:val="24"/>
          <w:sz w:val="22"/>
          <w:szCs w:val="22"/>
        </w:rPr>
        <w:t>Ambientazione</w:t>
      </w:r>
    </w:p>
    <w:p w:rsidR="004D5657" w:rsidRPr="00D71269" w:rsidRDefault="004D5657" w:rsidP="004D5657">
      <w:pPr>
        <w:widowControl w:val="0"/>
        <w:rPr>
          <w:rFonts w:ascii="Garamond" w:hAnsi="Garamond"/>
          <w:i/>
          <w:iCs/>
          <w:sz w:val="22"/>
          <w:szCs w:val="22"/>
        </w:rPr>
      </w:pPr>
      <w:r w:rsidRPr="00D71269">
        <w:rPr>
          <w:rFonts w:ascii="Garamond" w:hAnsi="Garamond"/>
          <w:i/>
          <w:iCs/>
          <w:sz w:val="22"/>
          <w:szCs w:val="22"/>
        </w:rPr>
        <w:t xml:space="preserve">La chiesa è in penombra. </w:t>
      </w:r>
    </w:p>
    <w:p w:rsidR="004D5657" w:rsidRPr="00D71269" w:rsidRDefault="004D5657" w:rsidP="004D5657">
      <w:pPr>
        <w:jc w:val="both"/>
        <w:rPr>
          <w:rFonts w:ascii="Garamond" w:hAnsi="Garamond"/>
          <w:b/>
          <w:bCs/>
          <w:sz w:val="22"/>
          <w:szCs w:val="22"/>
        </w:rPr>
      </w:pPr>
    </w:p>
    <w:p w:rsidR="004D5657" w:rsidRPr="00D71269" w:rsidRDefault="004D5657" w:rsidP="004D5657">
      <w:pPr>
        <w:rPr>
          <w:rFonts w:ascii="Garamond" w:hAnsi="Garamond"/>
          <w:i/>
          <w:sz w:val="22"/>
          <w:szCs w:val="22"/>
        </w:rPr>
      </w:pPr>
      <w:r w:rsidRPr="00D71269">
        <w:rPr>
          <w:rFonts w:ascii="Garamond" w:hAnsi="Garamond"/>
          <w:b/>
          <w:bCs/>
          <w:smallCaps/>
          <w:kern w:val="24"/>
          <w:sz w:val="22"/>
          <w:szCs w:val="22"/>
        </w:rPr>
        <w:t>Canto di attesa</w:t>
      </w:r>
      <w:r w:rsidRPr="00D71269">
        <w:rPr>
          <w:rFonts w:ascii="Garamond" w:hAnsi="Garamond"/>
          <w:i/>
          <w:sz w:val="22"/>
          <w:szCs w:val="22"/>
        </w:rPr>
        <w:t xml:space="preserve"> </w:t>
      </w:r>
      <w:r w:rsidRPr="00D71269">
        <w:rPr>
          <w:rFonts w:ascii="Garamond" w:hAnsi="Garamond"/>
          <w:i/>
          <w:sz w:val="22"/>
          <w:szCs w:val="22"/>
        </w:rPr>
        <w:tab/>
        <w:t xml:space="preserve">(si consiglia il canto delle profezie del </w:t>
      </w:r>
      <w:r w:rsidRPr="00D71269">
        <w:rPr>
          <w:rFonts w:ascii="Garamond" w:hAnsi="Garamond"/>
          <w:b/>
          <w:i/>
          <w:sz w:val="22"/>
          <w:szCs w:val="22"/>
        </w:rPr>
        <w:t>Regem venturum Dominum</w:t>
      </w:r>
      <w:r w:rsidRPr="00D71269">
        <w:rPr>
          <w:rFonts w:ascii="Garamond" w:hAnsi="Garamond"/>
          <w:i/>
          <w:sz w:val="22"/>
          <w:szCs w:val="22"/>
        </w:rPr>
        <w:t>)</w:t>
      </w:r>
    </w:p>
    <w:p w:rsidR="004D5657" w:rsidRPr="00D71269" w:rsidRDefault="004D5657" w:rsidP="004D5657">
      <w:pPr>
        <w:rPr>
          <w:rFonts w:ascii="Garamond" w:hAnsi="Garamond"/>
          <w:b/>
          <w:bCs/>
          <w:smallCaps/>
          <w:kern w:val="24"/>
          <w:sz w:val="22"/>
          <w:szCs w:val="22"/>
        </w:rPr>
      </w:pPr>
    </w:p>
    <w:p w:rsidR="004D5657" w:rsidRPr="00D71269" w:rsidRDefault="004D5657" w:rsidP="004D5657">
      <w:pPr>
        <w:rPr>
          <w:rFonts w:ascii="Garamond" w:hAnsi="Garamond"/>
          <w:b/>
          <w:bCs/>
          <w:smallCaps/>
          <w:kern w:val="24"/>
          <w:sz w:val="22"/>
          <w:szCs w:val="22"/>
        </w:rPr>
      </w:pPr>
      <w:r w:rsidRPr="00D71269">
        <w:rPr>
          <w:rFonts w:ascii="Garamond" w:hAnsi="Garamond"/>
          <w:b/>
          <w:bCs/>
          <w:smallCaps/>
          <w:kern w:val="24"/>
          <w:sz w:val="22"/>
          <w:szCs w:val="22"/>
        </w:rPr>
        <w:t>Lucernario</w:t>
      </w:r>
    </w:p>
    <w:p w:rsidR="004D5657" w:rsidRPr="00D71269" w:rsidRDefault="004D5657" w:rsidP="004D5657">
      <w:pPr>
        <w:jc w:val="both"/>
        <w:rPr>
          <w:rFonts w:ascii="Garamond" w:hAnsi="Garamond"/>
          <w:i/>
          <w:sz w:val="22"/>
          <w:szCs w:val="22"/>
        </w:rPr>
      </w:pPr>
      <w:r w:rsidRPr="00D71269">
        <w:rPr>
          <w:rFonts w:ascii="Garamond" w:hAnsi="Garamond"/>
          <w:i/>
          <w:sz w:val="22"/>
          <w:szCs w:val="22"/>
        </w:rPr>
        <w:t>Durante il canto colui che presiede la novena, accompagnato dai ministri e il servizio liturgico, si reca all’altare e dopo averlo venerato con l’inchino e con il bacio, volgendosi all’assemblea, introduce la preghiera</w:t>
      </w:r>
    </w:p>
    <w:p w:rsidR="00D71269" w:rsidRDefault="00D71269" w:rsidP="004D5657">
      <w:pPr>
        <w:widowControl w:val="0"/>
        <w:ind w:left="1418" w:hanging="1418"/>
        <w:jc w:val="both"/>
        <w:rPr>
          <w:rFonts w:ascii="Garamond" w:hAnsi="Garamond"/>
          <w:bCs/>
          <w:i/>
          <w:iCs/>
          <w:sz w:val="22"/>
          <w:szCs w:val="22"/>
        </w:rPr>
      </w:pPr>
    </w:p>
    <w:p w:rsidR="004D5657" w:rsidRPr="00D71269" w:rsidRDefault="004D5657" w:rsidP="004D5657">
      <w:pPr>
        <w:widowControl w:val="0"/>
        <w:ind w:left="1418" w:hanging="1418"/>
        <w:jc w:val="both"/>
        <w:rPr>
          <w:rFonts w:ascii="Garamond" w:hAnsi="Garamond"/>
          <w:sz w:val="22"/>
          <w:szCs w:val="22"/>
        </w:rPr>
      </w:pPr>
      <w:r w:rsidRPr="00D71269">
        <w:rPr>
          <w:rFonts w:ascii="Garamond" w:hAnsi="Garamond"/>
          <w:bCs/>
          <w:i/>
          <w:iCs/>
          <w:sz w:val="22"/>
          <w:szCs w:val="22"/>
        </w:rPr>
        <w:t>Cel.</w:t>
      </w:r>
      <w:r w:rsidRPr="00D71269">
        <w:rPr>
          <w:rFonts w:ascii="Garamond" w:hAnsi="Garamond"/>
          <w:color w:val="000000"/>
          <w:sz w:val="22"/>
          <w:szCs w:val="22"/>
        </w:rPr>
        <w:t xml:space="preserve"> </w:t>
      </w:r>
      <w:r w:rsidRPr="00D71269">
        <w:rPr>
          <w:rFonts w:ascii="Garamond" w:hAnsi="Garamond"/>
          <w:color w:val="000000"/>
          <w:sz w:val="22"/>
          <w:szCs w:val="22"/>
        </w:rPr>
        <w:tab/>
      </w:r>
      <w:r w:rsidRPr="00D71269">
        <w:rPr>
          <w:rFonts w:ascii="Garamond" w:hAnsi="Garamond"/>
          <w:sz w:val="22"/>
          <w:szCs w:val="22"/>
        </w:rPr>
        <w:t>Fratelli e sorelle, questi giorni rinnovano la memoria del dono dell’Incarnazione del Figlio di Dio. È il tempo nel quale la Chiesa celebra la sproporzione tra la fragilità della carne e la potenza di Dio che non teme di assumerla. È la potenza dello Spirito che conferma la promessa di Dio. E noi, vegliando in preghiera, vogliamo ripercorrere tutti i momenti nei quali lo Spirito di Dio si è manifestato nella storia dell’umanità sin dall’alba della creazione. Lo facciamo insieme a Maria, riuniti attorno a lei come gli apostoli nel cenacolo, per tornare ad accogliere il dono dello Spirito Santo e insieme a lui il Figlio del Padre, nel cui Nome è la salvezza del mondo e domanda a noi di annunciarlo a tutti.</w:t>
      </w:r>
    </w:p>
    <w:p w:rsidR="004D5657" w:rsidRPr="00D71269" w:rsidRDefault="004D5657" w:rsidP="004D5657">
      <w:pPr>
        <w:widowControl w:val="0"/>
        <w:rPr>
          <w:rFonts w:ascii="Garamond" w:hAnsi="Garamond"/>
          <w:sz w:val="22"/>
          <w:szCs w:val="22"/>
        </w:rPr>
      </w:pPr>
    </w:p>
    <w:p w:rsidR="004D5657" w:rsidRPr="00D71269" w:rsidRDefault="004D5657" w:rsidP="004D5657">
      <w:pPr>
        <w:widowControl w:val="0"/>
        <w:jc w:val="both"/>
        <w:rPr>
          <w:rFonts w:ascii="Garamond" w:hAnsi="Garamond"/>
          <w:i/>
          <w:iCs/>
          <w:sz w:val="22"/>
          <w:szCs w:val="22"/>
        </w:rPr>
      </w:pPr>
      <w:r w:rsidRPr="00D71269">
        <w:rPr>
          <w:rFonts w:ascii="Garamond" w:hAnsi="Garamond"/>
          <w:i/>
          <w:iCs/>
          <w:sz w:val="22"/>
          <w:szCs w:val="22"/>
        </w:rPr>
        <w:t>Mentre tutti sono in silenzio e in piedi, una voce dice:</w:t>
      </w:r>
    </w:p>
    <w:p w:rsidR="004D5657" w:rsidRPr="00D71269" w:rsidRDefault="004D5657" w:rsidP="004D5657">
      <w:pPr>
        <w:widowControl w:val="0"/>
        <w:rPr>
          <w:rFonts w:ascii="Garamond" w:hAnsi="Garamond"/>
          <w:i/>
          <w:iCs/>
          <w:sz w:val="22"/>
          <w:szCs w:val="22"/>
        </w:rPr>
      </w:pPr>
    </w:p>
    <w:p w:rsidR="004D5657" w:rsidRPr="00D71269" w:rsidRDefault="004D5657" w:rsidP="004D5657">
      <w:pPr>
        <w:widowControl w:val="0"/>
        <w:rPr>
          <w:rFonts w:ascii="Garamond" w:hAnsi="Garamond"/>
          <w:sz w:val="22"/>
          <w:szCs w:val="22"/>
        </w:rPr>
      </w:pPr>
      <w:r w:rsidRPr="00D71269">
        <w:rPr>
          <w:rFonts w:ascii="Garamond" w:hAnsi="Garamond"/>
          <w:i/>
          <w:iCs/>
          <w:sz w:val="22"/>
          <w:szCs w:val="22"/>
        </w:rPr>
        <w:t>Voce</w:t>
      </w:r>
      <w:r w:rsidRPr="00D71269">
        <w:rPr>
          <w:rFonts w:ascii="Garamond" w:hAnsi="Garamond"/>
          <w:i/>
          <w:iCs/>
          <w:sz w:val="22"/>
          <w:szCs w:val="22"/>
        </w:rPr>
        <w:tab/>
      </w:r>
      <w:r w:rsidRPr="00D71269">
        <w:rPr>
          <w:rFonts w:ascii="Garamond" w:hAnsi="Garamond"/>
          <w:i/>
          <w:iCs/>
          <w:sz w:val="22"/>
          <w:szCs w:val="22"/>
        </w:rPr>
        <w:tab/>
      </w:r>
      <w:r w:rsidRPr="00D71269">
        <w:rPr>
          <w:rFonts w:ascii="Garamond" w:hAnsi="Garamond"/>
          <w:sz w:val="22"/>
          <w:szCs w:val="22"/>
        </w:rPr>
        <w:t xml:space="preserve">In principio Dio creò il cielo e la terra. </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Ora la terra era informe e deserta </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e le tenebre ricoprivano l’abisso </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e lo spirito di Dio aleggiava sulle acque. </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Dio disse: </w:t>
      </w:r>
      <w:r w:rsidRPr="00D71269">
        <w:rPr>
          <w:rFonts w:ascii="Garamond" w:hAnsi="Garamond"/>
          <w:i/>
          <w:iCs/>
          <w:sz w:val="22"/>
          <w:szCs w:val="22"/>
        </w:rPr>
        <w:t>(Gn 1, 1-3a)</w:t>
      </w:r>
    </w:p>
    <w:p w:rsidR="004D5657" w:rsidRPr="00D71269" w:rsidRDefault="004D5657" w:rsidP="004D5657">
      <w:pPr>
        <w:rPr>
          <w:rFonts w:ascii="Garamond" w:hAnsi="Garamond"/>
          <w:sz w:val="22"/>
          <w:szCs w:val="22"/>
        </w:rPr>
      </w:pPr>
    </w:p>
    <w:p w:rsidR="004D5657" w:rsidRPr="00D71269" w:rsidRDefault="004D5657" w:rsidP="004D5657">
      <w:pPr>
        <w:widowControl w:val="0"/>
        <w:jc w:val="both"/>
        <w:rPr>
          <w:rFonts w:ascii="Garamond" w:hAnsi="Garamond"/>
          <w:i/>
          <w:iCs/>
          <w:sz w:val="22"/>
          <w:szCs w:val="22"/>
        </w:rPr>
      </w:pPr>
      <w:r w:rsidRPr="00D71269">
        <w:rPr>
          <w:rFonts w:ascii="Garamond" w:hAnsi="Garamond"/>
          <w:i/>
          <w:iCs/>
          <w:sz w:val="22"/>
          <w:szCs w:val="22"/>
        </w:rPr>
        <w:t>Durante l’esecuzione di una musica di sottofondo, si introduce nella chiesa il Libro della Parola. Quando il Libro giunge dinanzi all’altare, colui che presiede dice:</w:t>
      </w:r>
    </w:p>
    <w:p w:rsidR="004D5657" w:rsidRPr="00D71269" w:rsidRDefault="004D5657" w:rsidP="004D5657">
      <w:pPr>
        <w:rPr>
          <w:rFonts w:ascii="Garamond" w:hAnsi="Garamond"/>
          <w:sz w:val="22"/>
          <w:szCs w:val="22"/>
        </w:rPr>
      </w:pPr>
    </w:p>
    <w:p w:rsidR="004D5657" w:rsidRPr="00D71269" w:rsidRDefault="004D5657" w:rsidP="004D5657">
      <w:pPr>
        <w:widowControl w:val="0"/>
        <w:rPr>
          <w:rFonts w:ascii="Garamond" w:hAnsi="Garamond"/>
          <w:sz w:val="22"/>
          <w:szCs w:val="22"/>
        </w:rPr>
      </w:pPr>
      <w:r w:rsidRPr="00D71269">
        <w:rPr>
          <w:rFonts w:ascii="Garamond" w:hAnsi="Garamond"/>
          <w:bCs/>
          <w:i/>
          <w:iCs/>
          <w:sz w:val="22"/>
          <w:szCs w:val="22"/>
        </w:rPr>
        <w:t>Cel.</w:t>
      </w:r>
      <w:r w:rsidRPr="00D71269">
        <w:rPr>
          <w:rFonts w:ascii="Garamond" w:hAnsi="Garamond"/>
          <w:color w:val="000000"/>
          <w:sz w:val="22"/>
          <w:szCs w:val="22"/>
        </w:rPr>
        <w:t xml:space="preserve"> </w:t>
      </w:r>
      <w:r w:rsidRPr="00D71269">
        <w:rPr>
          <w:rFonts w:ascii="Garamond" w:hAnsi="Garamond"/>
          <w:color w:val="000000"/>
          <w:sz w:val="22"/>
          <w:szCs w:val="22"/>
        </w:rPr>
        <w:tab/>
      </w:r>
      <w:r w:rsidRPr="00D71269">
        <w:rPr>
          <w:rFonts w:ascii="Garamond" w:hAnsi="Garamond"/>
          <w:color w:val="000000"/>
          <w:sz w:val="22"/>
          <w:szCs w:val="22"/>
        </w:rPr>
        <w:tab/>
      </w:r>
      <w:r w:rsidRPr="00D71269">
        <w:rPr>
          <w:rFonts w:ascii="Garamond" w:hAnsi="Garamond"/>
          <w:sz w:val="22"/>
          <w:szCs w:val="22"/>
        </w:rPr>
        <w:t xml:space="preserve">Risuoni tra noi </w:t>
      </w:r>
    </w:p>
    <w:p w:rsidR="004D5657" w:rsidRPr="00D71269" w:rsidRDefault="004D5657" w:rsidP="004D5657">
      <w:pPr>
        <w:widowControl w:val="0"/>
        <w:ind w:firstLine="708"/>
        <w:rPr>
          <w:rFonts w:ascii="Garamond" w:hAnsi="Garamond"/>
          <w:sz w:val="22"/>
          <w:szCs w:val="22"/>
        </w:rPr>
      </w:pPr>
      <w:r w:rsidRPr="00D71269">
        <w:rPr>
          <w:rFonts w:ascii="Garamond" w:hAnsi="Garamond"/>
          <w:sz w:val="22"/>
          <w:szCs w:val="22"/>
        </w:rPr>
        <w:lastRenderedPageBreak/>
        <w:tab/>
        <w:t>quella prima Parola echeggiata nell’universo,</w:t>
      </w:r>
    </w:p>
    <w:p w:rsidR="004D5657" w:rsidRPr="00D71269" w:rsidRDefault="004D5657" w:rsidP="004D5657">
      <w:pPr>
        <w:widowControl w:val="0"/>
        <w:ind w:firstLine="708"/>
        <w:rPr>
          <w:rFonts w:ascii="Garamond" w:hAnsi="Garamond"/>
          <w:sz w:val="22"/>
          <w:szCs w:val="22"/>
        </w:rPr>
      </w:pPr>
      <w:r w:rsidRPr="00D71269">
        <w:rPr>
          <w:rFonts w:ascii="Garamond" w:hAnsi="Garamond"/>
          <w:sz w:val="22"/>
          <w:szCs w:val="22"/>
        </w:rPr>
        <w:tab/>
        <w:t>la Parola potente che ha dato origine alla vita:</w:t>
      </w:r>
    </w:p>
    <w:p w:rsidR="004D5657" w:rsidRPr="00D71269" w:rsidRDefault="004D5657" w:rsidP="004D5657">
      <w:pPr>
        <w:widowControl w:val="0"/>
        <w:ind w:firstLine="708"/>
        <w:rPr>
          <w:rFonts w:ascii="Garamond" w:hAnsi="Garamond"/>
          <w:sz w:val="22"/>
          <w:szCs w:val="22"/>
        </w:rPr>
      </w:pPr>
      <w:r w:rsidRPr="00D71269">
        <w:rPr>
          <w:rFonts w:ascii="Garamond" w:hAnsi="Garamond"/>
          <w:sz w:val="22"/>
          <w:szCs w:val="22"/>
        </w:rPr>
        <w:tab/>
        <w:t xml:space="preserve">«Sia la luce!»   </w:t>
      </w:r>
      <w:r w:rsidRPr="00D71269">
        <w:rPr>
          <w:rFonts w:ascii="Garamond" w:hAnsi="Garamond"/>
          <w:i/>
          <w:iCs/>
          <w:sz w:val="22"/>
          <w:szCs w:val="22"/>
        </w:rPr>
        <w:t>(Gn 1, 3a)</w:t>
      </w:r>
    </w:p>
    <w:p w:rsidR="004D5657" w:rsidRPr="00D71269" w:rsidRDefault="004D5657" w:rsidP="004D5657">
      <w:pPr>
        <w:rPr>
          <w:rFonts w:ascii="Garamond" w:hAnsi="Garamond"/>
          <w:sz w:val="22"/>
          <w:szCs w:val="22"/>
        </w:rPr>
      </w:pPr>
    </w:p>
    <w:p w:rsidR="004D5657" w:rsidRPr="00D71269" w:rsidRDefault="004D5657" w:rsidP="004D5657">
      <w:pPr>
        <w:rPr>
          <w:rFonts w:ascii="Garamond" w:hAnsi="Garamond"/>
          <w:i/>
          <w:sz w:val="22"/>
          <w:szCs w:val="22"/>
        </w:rPr>
      </w:pPr>
      <w:r w:rsidRPr="00D71269">
        <w:rPr>
          <w:rFonts w:ascii="Garamond" w:hAnsi="Garamond"/>
          <w:i/>
          <w:sz w:val="22"/>
          <w:szCs w:val="22"/>
        </w:rPr>
        <w:t>Il Libro viene posto sull’ambone, mentre si accendono le luci del presbiterio. Colui che presiede dice:</w:t>
      </w:r>
    </w:p>
    <w:p w:rsidR="004D5657" w:rsidRPr="00D71269" w:rsidRDefault="004D5657" w:rsidP="004D5657">
      <w:pPr>
        <w:rPr>
          <w:rFonts w:ascii="Garamond" w:hAnsi="Garamond"/>
          <w:i/>
          <w:sz w:val="22"/>
          <w:szCs w:val="22"/>
        </w:rPr>
      </w:pPr>
    </w:p>
    <w:p w:rsidR="004D5657" w:rsidRPr="00D71269" w:rsidRDefault="004D5657" w:rsidP="004D5657">
      <w:pPr>
        <w:widowControl w:val="0"/>
        <w:rPr>
          <w:rFonts w:ascii="Garamond" w:hAnsi="Garamond"/>
          <w:bCs/>
          <w:sz w:val="22"/>
          <w:szCs w:val="22"/>
        </w:rPr>
      </w:pPr>
      <w:r w:rsidRPr="00D71269">
        <w:rPr>
          <w:rFonts w:ascii="Garamond" w:hAnsi="Garamond"/>
          <w:bCs/>
          <w:i/>
          <w:iCs/>
          <w:sz w:val="22"/>
          <w:szCs w:val="22"/>
        </w:rPr>
        <w:t>Cel.</w:t>
      </w:r>
      <w:r w:rsidRPr="00D71269">
        <w:rPr>
          <w:rFonts w:ascii="Garamond" w:hAnsi="Garamond"/>
          <w:color w:val="000000"/>
          <w:sz w:val="22"/>
          <w:szCs w:val="22"/>
        </w:rPr>
        <w:t xml:space="preserve"> </w:t>
      </w:r>
      <w:r w:rsidRPr="00D71269">
        <w:rPr>
          <w:rFonts w:ascii="Garamond" w:hAnsi="Garamond"/>
          <w:color w:val="000000"/>
          <w:sz w:val="22"/>
          <w:szCs w:val="22"/>
        </w:rPr>
        <w:tab/>
      </w:r>
      <w:r w:rsidRPr="00D71269">
        <w:rPr>
          <w:rFonts w:ascii="Garamond" w:hAnsi="Garamond"/>
          <w:color w:val="000000"/>
          <w:sz w:val="22"/>
          <w:szCs w:val="22"/>
        </w:rPr>
        <w:tab/>
      </w:r>
      <w:r w:rsidRPr="00D71269">
        <w:rPr>
          <w:rFonts w:ascii="Garamond" w:hAnsi="Garamond"/>
          <w:bCs/>
          <w:sz w:val="22"/>
          <w:szCs w:val="22"/>
        </w:rPr>
        <w:t xml:space="preserve">Vieni Spirito Santo. </w:t>
      </w:r>
    </w:p>
    <w:p w:rsidR="004D5657" w:rsidRPr="00D71269" w:rsidRDefault="004D5657" w:rsidP="004D5657">
      <w:pPr>
        <w:widowControl w:val="0"/>
        <w:rPr>
          <w:rFonts w:ascii="Garamond" w:hAnsi="Garamond"/>
          <w:bCs/>
          <w:sz w:val="22"/>
          <w:szCs w:val="22"/>
        </w:rPr>
      </w:pPr>
      <w:r w:rsidRPr="00D71269">
        <w:rPr>
          <w:rFonts w:ascii="Garamond" w:hAnsi="Garamond"/>
          <w:bCs/>
          <w:sz w:val="22"/>
          <w:szCs w:val="22"/>
        </w:rPr>
        <w:tab/>
      </w:r>
      <w:r w:rsidRPr="00D71269">
        <w:rPr>
          <w:rFonts w:ascii="Garamond" w:hAnsi="Garamond"/>
          <w:bCs/>
          <w:sz w:val="22"/>
          <w:szCs w:val="22"/>
        </w:rPr>
        <w:tab/>
        <w:t xml:space="preserve">Vieni in noi, </w:t>
      </w:r>
    </w:p>
    <w:p w:rsidR="004D5657" w:rsidRPr="00D71269" w:rsidRDefault="004D5657" w:rsidP="004D5657">
      <w:pPr>
        <w:widowControl w:val="0"/>
        <w:rPr>
          <w:rFonts w:ascii="Garamond" w:hAnsi="Garamond"/>
          <w:bCs/>
          <w:sz w:val="22"/>
          <w:szCs w:val="22"/>
        </w:rPr>
      </w:pPr>
      <w:r w:rsidRPr="00D71269">
        <w:rPr>
          <w:rFonts w:ascii="Garamond" w:hAnsi="Garamond"/>
          <w:bCs/>
          <w:sz w:val="22"/>
          <w:szCs w:val="22"/>
        </w:rPr>
        <w:tab/>
      </w:r>
      <w:r w:rsidRPr="00D71269">
        <w:rPr>
          <w:rFonts w:ascii="Garamond" w:hAnsi="Garamond"/>
          <w:bCs/>
          <w:sz w:val="22"/>
          <w:szCs w:val="22"/>
        </w:rPr>
        <w:tab/>
        <w:t>a ristabilire la bellezza voluta dal Creatore.</w:t>
      </w:r>
    </w:p>
    <w:p w:rsidR="004D5657" w:rsidRPr="00D71269" w:rsidRDefault="004D5657" w:rsidP="004D5657">
      <w:pPr>
        <w:widowControl w:val="0"/>
        <w:rPr>
          <w:rFonts w:ascii="Garamond" w:hAnsi="Garamond"/>
          <w:bCs/>
          <w:sz w:val="22"/>
          <w:szCs w:val="22"/>
        </w:rPr>
      </w:pPr>
      <w:r w:rsidRPr="00D71269">
        <w:rPr>
          <w:rFonts w:ascii="Garamond" w:hAnsi="Garamond"/>
          <w:bCs/>
          <w:sz w:val="22"/>
          <w:szCs w:val="22"/>
        </w:rPr>
        <w:tab/>
      </w:r>
      <w:r w:rsidRPr="00D71269">
        <w:rPr>
          <w:rFonts w:ascii="Garamond" w:hAnsi="Garamond"/>
          <w:bCs/>
          <w:sz w:val="22"/>
          <w:szCs w:val="22"/>
        </w:rPr>
        <w:tab/>
        <w:t>Vieni e lava ciò che è sordido,</w:t>
      </w:r>
    </w:p>
    <w:p w:rsidR="004D5657" w:rsidRPr="00D71269" w:rsidRDefault="004D5657" w:rsidP="004D5657">
      <w:pPr>
        <w:widowControl w:val="0"/>
        <w:rPr>
          <w:rFonts w:ascii="Garamond" w:hAnsi="Garamond"/>
          <w:bCs/>
          <w:sz w:val="22"/>
          <w:szCs w:val="22"/>
        </w:rPr>
      </w:pPr>
      <w:r w:rsidRPr="00D71269">
        <w:rPr>
          <w:rFonts w:ascii="Garamond" w:hAnsi="Garamond"/>
          <w:bCs/>
          <w:sz w:val="22"/>
          <w:szCs w:val="22"/>
        </w:rPr>
        <w:tab/>
      </w:r>
      <w:r w:rsidRPr="00D71269">
        <w:rPr>
          <w:rFonts w:ascii="Garamond" w:hAnsi="Garamond"/>
          <w:bCs/>
          <w:sz w:val="22"/>
          <w:szCs w:val="22"/>
        </w:rPr>
        <w:tab/>
        <w:t>bagna ciò che è arido, sana ciò che sanguina.</w:t>
      </w:r>
    </w:p>
    <w:p w:rsidR="004D5657" w:rsidRPr="00D71269" w:rsidRDefault="004D5657" w:rsidP="004D5657">
      <w:pPr>
        <w:widowControl w:val="0"/>
        <w:rPr>
          <w:rFonts w:ascii="Garamond" w:hAnsi="Garamond"/>
          <w:bCs/>
          <w:sz w:val="22"/>
          <w:szCs w:val="22"/>
        </w:rPr>
      </w:pPr>
      <w:r w:rsidRPr="00D71269">
        <w:rPr>
          <w:rFonts w:ascii="Garamond" w:hAnsi="Garamond"/>
          <w:bCs/>
          <w:sz w:val="22"/>
          <w:szCs w:val="22"/>
        </w:rPr>
        <w:tab/>
      </w:r>
      <w:r w:rsidRPr="00D71269">
        <w:rPr>
          <w:rFonts w:ascii="Garamond" w:hAnsi="Garamond"/>
          <w:bCs/>
          <w:sz w:val="22"/>
          <w:szCs w:val="22"/>
        </w:rPr>
        <w:tab/>
        <w:t>La terra sappia riconoscere i tuoi doni,</w:t>
      </w:r>
    </w:p>
    <w:p w:rsidR="004D5657" w:rsidRPr="00D71269" w:rsidRDefault="004D5657" w:rsidP="004D5657">
      <w:pPr>
        <w:widowControl w:val="0"/>
        <w:rPr>
          <w:rFonts w:ascii="Garamond" w:hAnsi="Garamond"/>
          <w:bCs/>
          <w:sz w:val="22"/>
          <w:szCs w:val="22"/>
        </w:rPr>
      </w:pPr>
      <w:r w:rsidRPr="00D71269">
        <w:rPr>
          <w:rFonts w:ascii="Garamond" w:hAnsi="Garamond"/>
          <w:bCs/>
          <w:sz w:val="22"/>
          <w:szCs w:val="22"/>
        </w:rPr>
        <w:tab/>
      </w:r>
      <w:r w:rsidRPr="00D71269">
        <w:rPr>
          <w:rFonts w:ascii="Garamond" w:hAnsi="Garamond"/>
          <w:bCs/>
          <w:sz w:val="22"/>
          <w:szCs w:val="22"/>
        </w:rPr>
        <w:tab/>
        <w:t>i monti, le pianure e i mari tornino a danzare di festa,</w:t>
      </w:r>
    </w:p>
    <w:p w:rsidR="004D5657" w:rsidRPr="00D71269" w:rsidRDefault="004D5657" w:rsidP="004D5657">
      <w:pPr>
        <w:widowControl w:val="0"/>
        <w:rPr>
          <w:rFonts w:ascii="Garamond" w:hAnsi="Garamond"/>
          <w:bCs/>
          <w:sz w:val="22"/>
          <w:szCs w:val="22"/>
        </w:rPr>
      </w:pPr>
      <w:r w:rsidRPr="00D71269">
        <w:rPr>
          <w:rFonts w:ascii="Garamond" w:hAnsi="Garamond"/>
          <w:bCs/>
          <w:sz w:val="22"/>
          <w:szCs w:val="22"/>
        </w:rPr>
        <w:tab/>
      </w:r>
      <w:r w:rsidRPr="00D71269">
        <w:rPr>
          <w:rFonts w:ascii="Garamond" w:hAnsi="Garamond"/>
          <w:bCs/>
          <w:sz w:val="22"/>
          <w:szCs w:val="22"/>
        </w:rPr>
        <w:tab/>
        <w:t>tutto risplenda della presenza di Dio e canti e grida di gioia.</w:t>
      </w:r>
      <w:r w:rsidRPr="00D71269">
        <w:rPr>
          <w:rFonts w:ascii="Garamond" w:hAnsi="Garamond"/>
          <w:bCs/>
          <w:sz w:val="22"/>
          <w:szCs w:val="22"/>
        </w:rPr>
        <w:tab/>
      </w:r>
      <w:r w:rsidRPr="00D71269">
        <w:rPr>
          <w:rFonts w:ascii="Garamond" w:hAnsi="Garamond"/>
          <w:bCs/>
          <w:sz w:val="22"/>
          <w:szCs w:val="22"/>
        </w:rPr>
        <w:tab/>
      </w:r>
    </w:p>
    <w:p w:rsidR="004D5657" w:rsidRPr="00D71269" w:rsidRDefault="004D5657" w:rsidP="004D5657">
      <w:pPr>
        <w:widowControl w:val="0"/>
        <w:rPr>
          <w:rFonts w:ascii="Garamond" w:hAnsi="Garamond"/>
          <w:bCs/>
          <w:sz w:val="22"/>
          <w:szCs w:val="22"/>
        </w:rPr>
      </w:pPr>
      <w:r w:rsidRPr="00D71269">
        <w:rPr>
          <w:rFonts w:ascii="Garamond" w:hAnsi="Garamond"/>
          <w:bCs/>
          <w:sz w:val="22"/>
          <w:szCs w:val="22"/>
        </w:rPr>
        <w:tab/>
      </w:r>
      <w:r w:rsidRPr="00D71269">
        <w:rPr>
          <w:rFonts w:ascii="Garamond" w:hAnsi="Garamond"/>
          <w:bCs/>
          <w:sz w:val="22"/>
          <w:szCs w:val="22"/>
        </w:rPr>
        <w:tab/>
        <w:t>Vieni e porta a compimento la promessa del Padre:</w:t>
      </w:r>
    </w:p>
    <w:p w:rsidR="004D5657" w:rsidRPr="00D71269" w:rsidRDefault="004D5657" w:rsidP="004D5657">
      <w:pPr>
        <w:widowControl w:val="0"/>
        <w:rPr>
          <w:rFonts w:ascii="Garamond" w:hAnsi="Garamond"/>
          <w:bCs/>
          <w:sz w:val="22"/>
          <w:szCs w:val="22"/>
        </w:rPr>
      </w:pPr>
      <w:r w:rsidRPr="00D71269">
        <w:rPr>
          <w:rFonts w:ascii="Garamond" w:hAnsi="Garamond"/>
          <w:bCs/>
          <w:sz w:val="22"/>
          <w:szCs w:val="22"/>
        </w:rPr>
        <w:tab/>
      </w:r>
      <w:r w:rsidRPr="00D71269">
        <w:rPr>
          <w:rFonts w:ascii="Garamond" w:hAnsi="Garamond"/>
          <w:bCs/>
          <w:sz w:val="22"/>
          <w:szCs w:val="22"/>
        </w:rPr>
        <w:tab/>
        <w:t>fare di ogni uomo suo figlio.</w:t>
      </w:r>
    </w:p>
    <w:p w:rsidR="004D5657" w:rsidRPr="00D71269" w:rsidRDefault="004D5657" w:rsidP="004D5657">
      <w:pPr>
        <w:widowControl w:val="0"/>
        <w:rPr>
          <w:rFonts w:ascii="Garamond" w:hAnsi="Garamond"/>
          <w:bCs/>
          <w:sz w:val="22"/>
          <w:szCs w:val="22"/>
        </w:rPr>
      </w:pPr>
      <w:r w:rsidRPr="00D71269">
        <w:rPr>
          <w:rFonts w:ascii="Garamond" w:hAnsi="Garamond"/>
          <w:bCs/>
          <w:sz w:val="22"/>
          <w:szCs w:val="22"/>
        </w:rPr>
        <w:tab/>
      </w:r>
      <w:r w:rsidRPr="00D71269">
        <w:rPr>
          <w:rFonts w:ascii="Garamond" w:hAnsi="Garamond"/>
          <w:bCs/>
          <w:sz w:val="22"/>
          <w:szCs w:val="22"/>
        </w:rPr>
        <w:tab/>
        <w:t>Vieni e distruggi i nostri orgogli, gli odi e le armi di morte,</w:t>
      </w:r>
    </w:p>
    <w:p w:rsidR="004D5657" w:rsidRPr="00D71269" w:rsidRDefault="004D5657" w:rsidP="004D5657">
      <w:pPr>
        <w:widowControl w:val="0"/>
        <w:rPr>
          <w:rFonts w:ascii="Garamond" w:hAnsi="Garamond"/>
          <w:bCs/>
          <w:sz w:val="22"/>
          <w:szCs w:val="22"/>
        </w:rPr>
      </w:pPr>
      <w:r w:rsidRPr="00D71269">
        <w:rPr>
          <w:rFonts w:ascii="Garamond" w:hAnsi="Garamond"/>
          <w:bCs/>
          <w:sz w:val="22"/>
          <w:szCs w:val="22"/>
        </w:rPr>
        <w:tab/>
      </w:r>
      <w:r w:rsidRPr="00D71269">
        <w:rPr>
          <w:rFonts w:ascii="Garamond" w:hAnsi="Garamond"/>
          <w:bCs/>
          <w:sz w:val="22"/>
          <w:szCs w:val="22"/>
        </w:rPr>
        <w:tab/>
        <w:t>scalda ciò che è gelido, drizza ciò che è sviato.</w:t>
      </w:r>
    </w:p>
    <w:p w:rsidR="004D5657" w:rsidRPr="00D71269" w:rsidRDefault="004D5657" w:rsidP="004D5657">
      <w:pPr>
        <w:widowControl w:val="0"/>
        <w:rPr>
          <w:rFonts w:ascii="Garamond" w:hAnsi="Garamond"/>
          <w:bCs/>
          <w:sz w:val="22"/>
          <w:szCs w:val="22"/>
        </w:rPr>
      </w:pPr>
      <w:r w:rsidRPr="00D71269">
        <w:rPr>
          <w:rFonts w:ascii="Garamond" w:hAnsi="Garamond"/>
          <w:bCs/>
          <w:sz w:val="22"/>
          <w:szCs w:val="22"/>
        </w:rPr>
        <w:tab/>
      </w:r>
      <w:r w:rsidRPr="00D71269">
        <w:rPr>
          <w:rFonts w:ascii="Garamond" w:hAnsi="Garamond"/>
          <w:bCs/>
          <w:sz w:val="22"/>
          <w:szCs w:val="22"/>
        </w:rPr>
        <w:tab/>
        <w:t xml:space="preserve">Ridesta anche in noi la stessa speranza </w:t>
      </w:r>
    </w:p>
    <w:p w:rsidR="004D5657" w:rsidRPr="00D71269" w:rsidRDefault="004D5657" w:rsidP="004D5657">
      <w:pPr>
        <w:widowControl w:val="0"/>
        <w:rPr>
          <w:rFonts w:ascii="Garamond" w:hAnsi="Garamond"/>
          <w:bCs/>
          <w:sz w:val="22"/>
          <w:szCs w:val="22"/>
        </w:rPr>
      </w:pPr>
      <w:r w:rsidRPr="00D71269">
        <w:rPr>
          <w:rFonts w:ascii="Garamond" w:hAnsi="Garamond"/>
          <w:bCs/>
          <w:sz w:val="22"/>
          <w:szCs w:val="22"/>
        </w:rPr>
        <w:tab/>
      </w:r>
      <w:r w:rsidRPr="00D71269">
        <w:rPr>
          <w:rFonts w:ascii="Garamond" w:hAnsi="Garamond"/>
          <w:bCs/>
          <w:sz w:val="22"/>
          <w:szCs w:val="22"/>
        </w:rPr>
        <w:tab/>
        <w:t>che mai si spegne nell’Autore di tutte le cose:</w:t>
      </w:r>
    </w:p>
    <w:p w:rsidR="004D5657" w:rsidRPr="00D71269" w:rsidRDefault="004D5657" w:rsidP="004D5657">
      <w:pPr>
        <w:widowControl w:val="0"/>
        <w:rPr>
          <w:rFonts w:ascii="Garamond" w:hAnsi="Garamond"/>
          <w:bCs/>
          <w:sz w:val="22"/>
          <w:szCs w:val="22"/>
        </w:rPr>
      </w:pPr>
      <w:r w:rsidRPr="00D71269">
        <w:rPr>
          <w:rFonts w:ascii="Garamond" w:hAnsi="Garamond"/>
          <w:bCs/>
          <w:sz w:val="22"/>
          <w:szCs w:val="22"/>
        </w:rPr>
        <w:tab/>
      </w:r>
      <w:r w:rsidRPr="00D71269">
        <w:rPr>
          <w:rFonts w:ascii="Garamond" w:hAnsi="Garamond"/>
          <w:bCs/>
          <w:sz w:val="22"/>
          <w:szCs w:val="22"/>
        </w:rPr>
        <w:tab/>
        <w:t>Gesù Cristo, Figlio di Dio, colui che viene per salvarci.</w:t>
      </w:r>
    </w:p>
    <w:p w:rsidR="004D5657" w:rsidRPr="00D71269" w:rsidRDefault="004D5657" w:rsidP="004D5657">
      <w:pPr>
        <w:widowControl w:val="0"/>
        <w:rPr>
          <w:rFonts w:ascii="Garamond" w:hAnsi="Garamond"/>
          <w:b/>
          <w:bCs/>
          <w:sz w:val="22"/>
          <w:szCs w:val="22"/>
        </w:rPr>
      </w:pPr>
      <w:r w:rsidRPr="00D71269">
        <w:rPr>
          <w:rFonts w:ascii="Garamond" w:hAnsi="Garamond"/>
          <w:b/>
          <w:bCs/>
          <w:sz w:val="22"/>
          <w:szCs w:val="22"/>
        </w:rPr>
        <w:tab/>
      </w:r>
      <w:r w:rsidRPr="00D71269">
        <w:rPr>
          <w:rFonts w:ascii="Garamond" w:hAnsi="Garamond"/>
          <w:b/>
          <w:bCs/>
          <w:sz w:val="22"/>
          <w:szCs w:val="22"/>
        </w:rPr>
        <w:tab/>
      </w:r>
    </w:p>
    <w:p w:rsidR="004D5657" w:rsidRPr="00D71269" w:rsidRDefault="004D5657" w:rsidP="004D5657">
      <w:pPr>
        <w:rPr>
          <w:rFonts w:ascii="Garamond" w:hAnsi="Garamond"/>
          <w:i/>
          <w:sz w:val="22"/>
          <w:szCs w:val="22"/>
        </w:rPr>
      </w:pPr>
      <w:r w:rsidRPr="00D71269">
        <w:rPr>
          <w:rFonts w:ascii="Garamond" w:hAnsi="Garamond"/>
          <w:i/>
          <w:sz w:val="22"/>
          <w:szCs w:val="22"/>
        </w:rPr>
        <w:t>Quindi, mentre un fedele della comunità porta una lampada accesa verso il luogo dove è collocato il presepe, o in un altro luogo adatto, tutti pregano dicendo:</w:t>
      </w:r>
    </w:p>
    <w:p w:rsidR="004D5657" w:rsidRPr="00D71269" w:rsidRDefault="004D5657" w:rsidP="004D5657">
      <w:pPr>
        <w:rPr>
          <w:rFonts w:ascii="Garamond" w:hAnsi="Garamond"/>
          <w:i/>
          <w:sz w:val="22"/>
          <w:szCs w:val="22"/>
        </w:rPr>
      </w:pPr>
    </w:p>
    <w:p w:rsidR="004D5657" w:rsidRPr="00D71269" w:rsidRDefault="004D5657" w:rsidP="004D5657">
      <w:pPr>
        <w:pStyle w:val="NormaleWeb"/>
        <w:spacing w:before="0" w:beforeAutospacing="0" w:after="0" w:afterAutospacing="0"/>
        <w:rPr>
          <w:rFonts w:ascii="Garamond" w:hAnsi="Garamond"/>
          <w:sz w:val="22"/>
          <w:szCs w:val="22"/>
        </w:rPr>
      </w:pPr>
      <w:r w:rsidRPr="00D71269">
        <w:rPr>
          <w:rFonts w:ascii="Garamond" w:hAnsi="Garamond"/>
          <w:bCs/>
          <w:i/>
          <w:iCs/>
          <w:sz w:val="22"/>
          <w:szCs w:val="22"/>
        </w:rPr>
        <w:t>Cel.</w:t>
      </w:r>
      <w:r w:rsidRPr="00D71269">
        <w:rPr>
          <w:rFonts w:ascii="Garamond" w:hAnsi="Garamond"/>
          <w:sz w:val="22"/>
          <w:szCs w:val="22"/>
        </w:rPr>
        <w:t xml:space="preserve"> </w:t>
      </w:r>
      <w:r w:rsidRPr="00D71269">
        <w:rPr>
          <w:rFonts w:ascii="Garamond" w:hAnsi="Garamond"/>
          <w:sz w:val="22"/>
          <w:szCs w:val="22"/>
        </w:rPr>
        <w:tab/>
      </w:r>
      <w:r w:rsidRPr="00D71269">
        <w:rPr>
          <w:rFonts w:ascii="Garamond" w:hAnsi="Garamond"/>
          <w:sz w:val="22"/>
          <w:szCs w:val="22"/>
        </w:rPr>
        <w:tab/>
      </w:r>
      <w:r w:rsidRPr="00D71269">
        <w:rPr>
          <w:rFonts w:ascii="Garamond" w:hAnsi="Garamond"/>
          <w:bCs/>
          <w:sz w:val="22"/>
          <w:szCs w:val="22"/>
        </w:rPr>
        <w:t>Vieni, Spirito Santo, fontana zampillante,</w:t>
      </w:r>
    </w:p>
    <w:p w:rsidR="004D5657" w:rsidRPr="00D71269" w:rsidRDefault="004D5657" w:rsidP="004D5657">
      <w:pPr>
        <w:pStyle w:val="NormaleWeb"/>
        <w:spacing w:before="0" w:beforeAutospacing="0" w:after="0" w:afterAutospacing="0"/>
        <w:rPr>
          <w:rFonts w:ascii="Garamond" w:hAnsi="Garamond"/>
          <w:b/>
          <w:i/>
          <w:iCs/>
          <w:sz w:val="22"/>
          <w:szCs w:val="22"/>
        </w:rPr>
      </w:pPr>
      <w:r w:rsidRPr="00D71269">
        <w:rPr>
          <w:rFonts w:ascii="Garamond" w:hAnsi="Garamond"/>
          <w:i/>
          <w:sz w:val="22"/>
          <w:szCs w:val="22"/>
        </w:rPr>
        <w:t>Tutti</w:t>
      </w:r>
      <w:r w:rsidRPr="00D71269">
        <w:rPr>
          <w:rFonts w:ascii="Garamond" w:hAnsi="Garamond"/>
          <w:sz w:val="22"/>
          <w:szCs w:val="22"/>
        </w:rPr>
        <w:t xml:space="preserve"> </w:t>
      </w:r>
      <w:r w:rsidRPr="00D71269">
        <w:rPr>
          <w:rFonts w:ascii="Garamond" w:hAnsi="Garamond"/>
          <w:sz w:val="22"/>
          <w:szCs w:val="22"/>
        </w:rPr>
        <w:tab/>
      </w:r>
      <w:r w:rsidRPr="00D71269">
        <w:rPr>
          <w:rFonts w:ascii="Garamond" w:hAnsi="Garamond"/>
          <w:sz w:val="22"/>
          <w:szCs w:val="22"/>
        </w:rPr>
        <w:tab/>
      </w:r>
      <w:r w:rsidRPr="00D71269">
        <w:rPr>
          <w:rFonts w:ascii="Garamond" w:hAnsi="Garamond"/>
          <w:b/>
          <w:bCs/>
          <w:iCs/>
          <w:sz w:val="22"/>
          <w:szCs w:val="22"/>
        </w:rPr>
        <w:t>Tu nel Battesimo ci hai dato la Vita!</w:t>
      </w:r>
    </w:p>
    <w:p w:rsidR="004D5657" w:rsidRPr="00D71269" w:rsidRDefault="004D5657" w:rsidP="004D5657">
      <w:pPr>
        <w:pStyle w:val="NormaleWeb"/>
        <w:spacing w:before="0" w:beforeAutospacing="0" w:after="0" w:afterAutospacing="0"/>
        <w:rPr>
          <w:rFonts w:ascii="Garamond" w:hAnsi="Garamond"/>
          <w:sz w:val="22"/>
          <w:szCs w:val="22"/>
        </w:rPr>
      </w:pPr>
      <w:r w:rsidRPr="00D71269">
        <w:rPr>
          <w:rFonts w:ascii="Garamond" w:hAnsi="Garamond"/>
          <w:sz w:val="22"/>
          <w:szCs w:val="22"/>
        </w:rPr>
        <w:tab/>
      </w:r>
      <w:r w:rsidRPr="00D71269">
        <w:rPr>
          <w:rFonts w:ascii="Garamond" w:hAnsi="Garamond"/>
          <w:sz w:val="22"/>
          <w:szCs w:val="22"/>
        </w:rPr>
        <w:tab/>
      </w:r>
      <w:r w:rsidRPr="00D71269">
        <w:rPr>
          <w:rFonts w:ascii="Garamond" w:hAnsi="Garamond"/>
          <w:bCs/>
          <w:sz w:val="22"/>
          <w:szCs w:val="22"/>
        </w:rPr>
        <w:t>Vieni, Spirito Santo, olio profumato mandato dal Padre,</w:t>
      </w:r>
    </w:p>
    <w:p w:rsidR="004D5657" w:rsidRPr="00D71269" w:rsidRDefault="004D5657" w:rsidP="004D5657">
      <w:pPr>
        <w:pStyle w:val="NormaleWeb"/>
        <w:spacing w:before="0" w:beforeAutospacing="0" w:after="0" w:afterAutospacing="0"/>
        <w:rPr>
          <w:rFonts w:ascii="Garamond" w:hAnsi="Garamond"/>
          <w:b/>
          <w:iCs/>
          <w:sz w:val="22"/>
          <w:szCs w:val="22"/>
        </w:rPr>
      </w:pPr>
      <w:r w:rsidRPr="00D71269">
        <w:rPr>
          <w:rFonts w:ascii="Garamond" w:hAnsi="Garamond"/>
          <w:sz w:val="22"/>
          <w:szCs w:val="22"/>
        </w:rPr>
        <w:tab/>
      </w:r>
      <w:r w:rsidRPr="00D71269">
        <w:rPr>
          <w:rFonts w:ascii="Garamond" w:hAnsi="Garamond"/>
          <w:sz w:val="22"/>
          <w:szCs w:val="22"/>
        </w:rPr>
        <w:tab/>
      </w:r>
      <w:r w:rsidRPr="00D71269">
        <w:rPr>
          <w:rFonts w:ascii="Garamond" w:hAnsi="Garamond"/>
          <w:b/>
          <w:bCs/>
          <w:iCs/>
          <w:sz w:val="22"/>
          <w:szCs w:val="22"/>
        </w:rPr>
        <w:t>Tu riversi in noi l’amore puro e gratuito!</w:t>
      </w:r>
    </w:p>
    <w:p w:rsidR="004D5657" w:rsidRPr="00D71269" w:rsidRDefault="004D5657" w:rsidP="004D5657">
      <w:pPr>
        <w:pStyle w:val="NormaleWeb"/>
        <w:spacing w:before="0" w:beforeAutospacing="0" w:after="0" w:afterAutospacing="0"/>
        <w:rPr>
          <w:rFonts w:ascii="Garamond" w:hAnsi="Garamond"/>
          <w:sz w:val="22"/>
          <w:szCs w:val="22"/>
        </w:rPr>
      </w:pPr>
      <w:r w:rsidRPr="00D71269">
        <w:rPr>
          <w:rFonts w:ascii="Garamond" w:hAnsi="Garamond"/>
          <w:i/>
          <w:iCs/>
          <w:sz w:val="22"/>
          <w:szCs w:val="22"/>
        </w:rPr>
        <w:tab/>
      </w:r>
      <w:r w:rsidRPr="00D71269">
        <w:rPr>
          <w:rFonts w:ascii="Garamond" w:hAnsi="Garamond"/>
          <w:i/>
          <w:iCs/>
          <w:sz w:val="22"/>
          <w:szCs w:val="22"/>
        </w:rPr>
        <w:tab/>
      </w:r>
      <w:r w:rsidRPr="00D71269">
        <w:rPr>
          <w:rFonts w:ascii="Garamond" w:hAnsi="Garamond"/>
          <w:bCs/>
          <w:sz w:val="22"/>
          <w:szCs w:val="22"/>
        </w:rPr>
        <w:t>Vieni, Spirito Santo, soffio divino alitato dal Figlio,</w:t>
      </w:r>
    </w:p>
    <w:p w:rsidR="004D5657" w:rsidRPr="00D71269" w:rsidRDefault="004D5657" w:rsidP="004D5657">
      <w:pPr>
        <w:pStyle w:val="NormaleWeb"/>
        <w:spacing w:before="0" w:beforeAutospacing="0" w:after="0" w:afterAutospacing="0"/>
        <w:rPr>
          <w:rFonts w:ascii="Garamond" w:hAnsi="Garamond"/>
          <w:b/>
          <w:iCs/>
          <w:sz w:val="22"/>
          <w:szCs w:val="22"/>
        </w:rPr>
      </w:pPr>
      <w:r w:rsidRPr="00D71269">
        <w:rPr>
          <w:rFonts w:ascii="Garamond" w:hAnsi="Garamond"/>
          <w:bCs/>
          <w:i/>
          <w:iCs/>
          <w:sz w:val="22"/>
          <w:szCs w:val="22"/>
        </w:rPr>
        <w:tab/>
      </w:r>
      <w:r w:rsidRPr="00D71269">
        <w:rPr>
          <w:rFonts w:ascii="Garamond" w:hAnsi="Garamond"/>
          <w:bCs/>
          <w:i/>
          <w:iCs/>
          <w:sz w:val="22"/>
          <w:szCs w:val="22"/>
        </w:rPr>
        <w:tab/>
      </w:r>
      <w:r w:rsidRPr="00D71269">
        <w:rPr>
          <w:rFonts w:ascii="Garamond" w:hAnsi="Garamond"/>
          <w:b/>
          <w:bCs/>
          <w:iCs/>
          <w:sz w:val="22"/>
          <w:szCs w:val="22"/>
        </w:rPr>
        <w:t>Tu porti in noi l’amore ubbidiente!</w:t>
      </w:r>
    </w:p>
    <w:p w:rsidR="004D5657" w:rsidRPr="00D71269" w:rsidRDefault="004D5657" w:rsidP="004D5657">
      <w:pPr>
        <w:pStyle w:val="NormaleWeb"/>
        <w:spacing w:before="0" w:beforeAutospacing="0" w:after="0" w:afterAutospacing="0"/>
        <w:rPr>
          <w:rFonts w:ascii="Garamond" w:hAnsi="Garamond"/>
          <w:sz w:val="22"/>
          <w:szCs w:val="22"/>
        </w:rPr>
      </w:pPr>
      <w:r w:rsidRPr="00D71269">
        <w:rPr>
          <w:rFonts w:ascii="Garamond" w:hAnsi="Garamond"/>
          <w:bCs/>
          <w:sz w:val="22"/>
          <w:szCs w:val="22"/>
        </w:rPr>
        <w:tab/>
      </w:r>
      <w:r w:rsidRPr="00D71269">
        <w:rPr>
          <w:rFonts w:ascii="Garamond" w:hAnsi="Garamond"/>
          <w:bCs/>
          <w:sz w:val="22"/>
          <w:szCs w:val="22"/>
        </w:rPr>
        <w:tab/>
        <w:t>Vieni, Spirito Santo, fiamma splendente, che guidasti i Patriarchi e ispirasti i Profeti,</w:t>
      </w:r>
    </w:p>
    <w:p w:rsidR="004D5657" w:rsidRPr="00D71269" w:rsidRDefault="004D5657" w:rsidP="004D5657">
      <w:pPr>
        <w:pStyle w:val="NormaleWeb"/>
        <w:spacing w:before="0" w:beforeAutospacing="0" w:after="0" w:afterAutospacing="0"/>
        <w:rPr>
          <w:rFonts w:ascii="Garamond" w:hAnsi="Garamond"/>
          <w:b/>
          <w:iCs/>
          <w:sz w:val="22"/>
          <w:szCs w:val="22"/>
        </w:rPr>
      </w:pPr>
      <w:r w:rsidRPr="00D71269">
        <w:rPr>
          <w:rFonts w:ascii="Garamond" w:hAnsi="Garamond"/>
          <w:b/>
          <w:bCs/>
          <w:iCs/>
          <w:sz w:val="22"/>
          <w:szCs w:val="22"/>
        </w:rPr>
        <w:tab/>
      </w:r>
      <w:r w:rsidRPr="00D71269">
        <w:rPr>
          <w:rFonts w:ascii="Garamond" w:hAnsi="Garamond"/>
          <w:b/>
          <w:bCs/>
          <w:iCs/>
          <w:sz w:val="22"/>
          <w:szCs w:val="22"/>
        </w:rPr>
        <w:tab/>
        <w:t>Tu infondi in noi l’amore che ascolta e ripete la Parola di Dio!</w:t>
      </w:r>
    </w:p>
    <w:p w:rsidR="004D5657" w:rsidRPr="00D71269" w:rsidRDefault="004D5657" w:rsidP="004D5657">
      <w:pPr>
        <w:pStyle w:val="NormaleWeb"/>
        <w:spacing w:before="0" w:beforeAutospacing="0" w:after="0" w:afterAutospacing="0"/>
        <w:rPr>
          <w:rFonts w:ascii="Garamond" w:hAnsi="Garamond"/>
          <w:bCs/>
          <w:sz w:val="22"/>
          <w:szCs w:val="22"/>
        </w:rPr>
      </w:pPr>
      <w:r w:rsidRPr="00D71269">
        <w:rPr>
          <w:rFonts w:ascii="Garamond" w:hAnsi="Garamond"/>
          <w:i/>
          <w:iCs/>
          <w:sz w:val="22"/>
          <w:szCs w:val="22"/>
        </w:rPr>
        <w:tab/>
      </w:r>
      <w:r w:rsidRPr="00D71269">
        <w:rPr>
          <w:rFonts w:ascii="Garamond" w:hAnsi="Garamond"/>
          <w:i/>
          <w:iCs/>
          <w:sz w:val="22"/>
          <w:szCs w:val="22"/>
        </w:rPr>
        <w:tab/>
      </w:r>
      <w:r w:rsidRPr="00D71269">
        <w:rPr>
          <w:rFonts w:ascii="Garamond" w:hAnsi="Garamond"/>
          <w:bCs/>
          <w:sz w:val="22"/>
          <w:szCs w:val="22"/>
        </w:rPr>
        <w:t xml:space="preserve">Vieni, Spirito Santo, nube luminosa, che hai reso feconda Maria </w:t>
      </w:r>
    </w:p>
    <w:p w:rsidR="004D5657" w:rsidRPr="00D71269" w:rsidRDefault="004D5657" w:rsidP="004D5657">
      <w:pPr>
        <w:pStyle w:val="NormaleWeb"/>
        <w:spacing w:before="0" w:beforeAutospacing="0" w:after="0" w:afterAutospacing="0"/>
        <w:rPr>
          <w:rFonts w:ascii="Garamond" w:hAnsi="Garamond"/>
          <w:sz w:val="22"/>
          <w:szCs w:val="22"/>
        </w:rPr>
      </w:pPr>
      <w:r w:rsidRPr="00D71269">
        <w:rPr>
          <w:rFonts w:ascii="Garamond" w:hAnsi="Garamond"/>
          <w:bCs/>
          <w:sz w:val="22"/>
          <w:szCs w:val="22"/>
        </w:rPr>
        <w:tab/>
      </w:r>
      <w:r w:rsidRPr="00D71269">
        <w:rPr>
          <w:rFonts w:ascii="Garamond" w:hAnsi="Garamond"/>
          <w:bCs/>
          <w:sz w:val="22"/>
          <w:szCs w:val="22"/>
        </w:rPr>
        <w:tab/>
        <w:t>per dare vita umana a Gesù, il Figlio eterno del Padre,</w:t>
      </w:r>
    </w:p>
    <w:p w:rsidR="004D5657" w:rsidRPr="00D71269" w:rsidRDefault="004D5657" w:rsidP="004D5657">
      <w:pPr>
        <w:pStyle w:val="NormaleWeb"/>
        <w:spacing w:before="0" w:beforeAutospacing="0" w:after="0" w:afterAutospacing="0"/>
        <w:rPr>
          <w:rFonts w:ascii="Garamond" w:hAnsi="Garamond"/>
          <w:b/>
          <w:iCs/>
          <w:sz w:val="22"/>
          <w:szCs w:val="22"/>
        </w:rPr>
      </w:pPr>
      <w:r w:rsidRPr="00D71269">
        <w:rPr>
          <w:rFonts w:ascii="Garamond" w:hAnsi="Garamond"/>
          <w:bCs/>
          <w:i/>
          <w:iCs/>
          <w:sz w:val="22"/>
          <w:szCs w:val="22"/>
        </w:rPr>
        <w:tab/>
      </w:r>
      <w:r w:rsidRPr="00D71269">
        <w:rPr>
          <w:rFonts w:ascii="Garamond" w:hAnsi="Garamond"/>
          <w:bCs/>
          <w:i/>
          <w:iCs/>
          <w:sz w:val="22"/>
          <w:szCs w:val="22"/>
        </w:rPr>
        <w:tab/>
      </w:r>
      <w:r w:rsidRPr="00D71269">
        <w:rPr>
          <w:rFonts w:ascii="Garamond" w:hAnsi="Garamond"/>
          <w:b/>
          <w:bCs/>
          <w:iCs/>
          <w:sz w:val="22"/>
          <w:szCs w:val="22"/>
        </w:rPr>
        <w:t>Tu rendi anche noi figli perché siamo gloria del Padre e del Figlio!</w:t>
      </w:r>
    </w:p>
    <w:p w:rsidR="004D5657" w:rsidRPr="00D71269" w:rsidRDefault="004D5657" w:rsidP="004D5657">
      <w:pPr>
        <w:pStyle w:val="NormaleWeb"/>
        <w:spacing w:before="0" w:beforeAutospacing="0" w:after="0" w:afterAutospacing="0"/>
        <w:rPr>
          <w:rFonts w:ascii="Garamond" w:hAnsi="Garamond"/>
          <w:sz w:val="22"/>
          <w:szCs w:val="22"/>
        </w:rPr>
      </w:pPr>
      <w:r w:rsidRPr="00D71269">
        <w:rPr>
          <w:rFonts w:ascii="Garamond" w:hAnsi="Garamond"/>
          <w:i/>
          <w:iCs/>
          <w:sz w:val="22"/>
          <w:szCs w:val="22"/>
        </w:rPr>
        <w:tab/>
      </w:r>
      <w:r w:rsidRPr="00D71269">
        <w:rPr>
          <w:rFonts w:ascii="Garamond" w:hAnsi="Garamond"/>
          <w:i/>
          <w:iCs/>
          <w:sz w:val="22"/>
          <w:szCs w:val="22"/>
        </w:rPr>
        <w:tab/>
      </w:r>
      <w:r w:rsidRPr="00D71269">
        <w:rPr>
          <w:rFonts w:ascii="Garamond" w:hAnsi="Garamond"/>
          <w:bCs/>
          <w:sz w:val="22"/>
          <w:szCs w:val="22"/>
        </w:rPr>
        <w:t>Vieni, Spirito Santo, lingua di fuoco che sei disceso sugli Apostoli,</w:t>
      </w:r>
    </w:p>
    <w:p w:rsidR="004D5657" w:rsidRPr="00D71269" w:rsidRDefault="004D5657" w:rsidP="004D5657">
      <w:pPr>
        <w:pStyle w:val="NormaleWeb"/>
        <w:spacing w:before="0" w:beforeAutospacing="0" w:after="0" w:afterAutospacing="0"/>
        <w:rPr>
          <w:rFonts w:ascii="Garamond" w:hAnsi="Garamond"/>
          <w:b/>
          <w:iCs/>
          <w:sz w:val="22"/>
          <w:szCs w:val="22"/>
        </w:rPr>
      </w:pPr>
      <w:r w:rsidRPr="00D71269">
        <w:rPr>
          <w:rFonts w:ascii="Garamond" w:hAnsi="Garamond"/>
          <w:b/>
          <w:bCs/>
          <w:iCs/>
          <w:sz w:val="22"/>
          <w:szCs w:val="22"/>
        </w:rPr>
        <w:tab/>
      </w:r>
      <w:r w:rsidRPr="00D71269">
        <w:rPr>
          <w:rFonts w:ascii="Garamond" w:hAnsi="Garamond"/>
          <w:b/>
          <w:bCs/>
          <w:iCs/>
          <w:sz w:val="22"/>
          <w:szCs w:val="22"/>
        </w:rPr>
        <w:tab/>
        <w:t>Tu santifichi il Nome del Padre su tutta la terra con la vita della Chiesa!</w:t>
      </w:r>
    </w:p>
    <w:p w:rsidR="004D5657" w:rsidRPr="00D71269" w:rsidRDefault="004D5657" w:rsidP="004D5657">
      <w:pPr>
        <w:pStyle w:val="NormaleWeb"/>
        <w:spacing w:before="0" w:beforeAutospacing="0" w:after="0" w:afterAutospacing="0"/>
        <w:rPr>
          <w:rFonts w:ascii="Garamond" w:hAnsi="Garamond"/>
          <w:sz w:val="22"/>
          <w:szCs w:val="22"/>
        </w:rPr>
      </w:pPr>
      <w:r w:rsidRPr="00D71269">
        <w:rPr>
          <w:rFonts w:ascii="Garamond" w:hAnsi="Garamond"/>
          <w:bCs/>
          <w:sz w:val="22"/>
          <w:szCs w:val="22"/>
        </w:rPr>
        <w:tab/>
      </w:r>
      <w:r w:rsidRPr="00D71269">
        <w:rPr>
          <w:rFonts w:ascii="Garamond" w:hAnsi="Garamond"/>
          <w:bCs/>
          <w:sz w:val="22"/>
          <w:szCs w:val="22"/>
        </w:rPr>
        <w:tab/>
        <w:t>Vieni, Spirito Santo, acqua viva, che operi la nuova creazione,</w:t>
      </w:r>
    </w:p>
    <w:p w:rsidR="004D5657" w:rsidRPr="00D71269" w:rsidRDefault="004D5657" w:rsidP="004D5657">
      <w:pPr>
        <w:pStyle w:val="NormaleWeb"/>
        <w:spacing w:before="0" w:beforeAutospacing="0" w:after="0" w:afterAutospacing="0"/>
        <w:rPr>
          <w:rFonts w:ascii="Garamond" w:hAnsi="Garamond"/>
          <w:b/>
          <w:iCs/>
          <w:sz w:val="22"/>
          <w:szCs w:val="22"/>
        </w:rPr>
      </w:pPr>
      <w:r w:rsidRPr="00D71269">
        <w:rPr>
          <w:rFonts w:ascii="Garamond" w:hAnsi="Garamond"/>
          <w:bCs/>
          <w:i/>
          <w:iCs/>
          <w:sz w:val="22"/>
          <w:szCs w:val="22"/>
        </w:rPr>
        <w:tab/>
      </w:r>
      <w:r w:rsidRPr="00D71269">
        <w:rPr>
          <w:rFonts w:ascii="Garamond" w:hAnsi="Garamond"/>
          <w:bCs/>
          <w:i/>
          <w:iCs/>
          <w:sz w:val="22"/>
          <w:szCs w:val="22"/>
        </w:rPr>
        <w:tab/>
      </w:r>
      <w:r w:rsidRPr="00D71269">
        <w:rPr>
          <w:rFonts w:ascii="Garamond" w:hAnsi="Garamond"/>
          <w:b/>
          <w:bCs/>
          <w:iCs/>
          <w:sz w:val="22"/>
          <w:szCs w:val="22"/>
        </w:rPr>
        <w:t>Tu cci fai partecipi di nuovi cieli e della terra nuova!</w:t>
      </w:r>
    </w:p>
    <w:p w:rsidR="004D5657" w:rsidRPr="00D71269" w:rsidRDefault="004D5657" w:rsidP="004D5657">
      <w:pPr>
        <w:pStyle w:val="NormaleWeb"/>
        <w:spacing w:before="0" w:beforeAutospacing="0" w:after="0" w:afterAutospacing="0"/>
        <w:rPr>
          <w:rFonts w:ascii="Garamond" w:hAnsi="Garamond"/>
          <w:sz w:val="22"/>
          <w:szCs w:val="22"/>
        </w:rPr>
      </w:pPr>
      <w:r w:rsidRPr="00D71269">
        <w:rPr>
          <w:rFonts w:ascii="Garamond" w:hAnsi="Garamond"/>
          <w:bCs/>
          <w:sz w:val="22"/>
          <w:szCs w:val="22"/>
        </w:rPr>
        <w:lastRenderedPageBreak/>
        <w:tab/>
      </w:r>
      <w:r w:rsidRPr="00D71269">
        <w:rPr>
          <w:rFonts w:ascii="Garamond" w:hAnsi="Garamond"/>
          <w:bCs/>
          <w:sz w:val="22"/>
          <w:szCs w:val="22"/>
        </w:rPr>
        <w:tab/>
        <w:t>Vieni, Spirito Santo, vento impetuoso, che intercedi per noi con gemiti inesprimibili,</w:t>
      </w:r>
    </w:p>
    <w:p w:rsidR="004D5657" w:rsidRPr="00D71269" w:rsidRDefault="004D5657" w:rsidP="004D5657">
      <w:pPr>
        <w:pStyle w:val="NormaleWeb"/>
        <w:spacing w:before="0" w:beforeAutospacing="0" w:after="0" w:afterAutospacing="0"/>
        <w:rPr>
          <w:rFonts w:ascii="Garamond" w:hAnsi="Garamond"/>
          <w:b/>
          <w:bCs/>
          <w:iCs/>
          <w:sz w:val="22"/>
          <w:szCs w:val="22"/>
        </w:rPr>
      </w:pPr>
      <w:r w:rsidRPr="00D71269">
        <w:rPr>
          <w:rFonts w:ascii="Garamond" w:hAnsi="Garamond"/>
          <w:bCs/>
          <w:i/>
          <w:iCs/>
          <w:sz w:val="22"/>
          <w:szCs w:val="22"/>
        </w:rPr>
        <w:tab/>
      </w:r>
      <w:r w:rsidRPr="00D71269">
        <w:rPr>
          <w:rFonts w:ascii="Garamond" w:hAnsi="Garamond"/>
          <w:bCs/>
          <w:i/>
          <w:iCs/>
          <w:sz w:val="22"/>
          <w:szCs w:val="22"/>
        </w:rPr>
        <w:tab/>
      </w:r>
      <w:r w:rsidRPr="00D71269">
        <w:rPr>
          <w:rFonts w:ascii="Garamond" w:hAnsi="Garamond"/>
          <w:b/>
          <w:bCs/>
          <w:iCs/>
          <w:sz w:val="22"/>
          <w:szCs w:val="22"/>
        </w:rPr>
        <w:t>Tu conosci i desideri del Padre per i nostri cuori tiepidi tentati dalle passioni!</w:t>
      </w:r>
    </w:p>
    <w:p w:rsidR="004D5657" w:rsidRPr="00D71269" w:rsidRDefault="004D5657" w:rsidP="004D5657">
      <w:pPr>
        <w:pStyle w:val="NormaleWeb"/>
        <w:spacing w:before="0" w:beforeAutospacing="0" w:after="0" w:afterAutospacing="0"/>
        <w:rPr>
          <w:rFonts w:ascii="Garamond" w:hAnsi="Garamond"/>
          <w:bCs/>
          <w:sz w:val="22"/>
          <w:szCs w:val="22"/>
        </w:rPr>
      </w:pPr>
      <w:r w:rsidRPr="00D71269">
        <w:rPr>
          <w:rFonts w:ascii="Garamond" w:hAnsi="Garamond"/>
          <w:bCs/>
          <w:sz w:val="22"/>
          <w:szCs w:val="22"/>
        </w:rPr>
        <w:tab/>
      </w:r>
      <w:r w:rsidRPr="00D71269">
        <w:rPr>
          <w:rFonts w:ascii="Garamond" w:hAnsi="Garamond"/>
          <w:bCs/>
          <w:sz w:val="22"/>
          <w:szCs w:val="22"/>
        </w:rPr>
        <w:tab/>
        <w:t xml:space="preserve">Vieni, Spirito Santo, colonna di fuoco, che guidi alla verità tutta intera, </w:t>
      </w:r>
    </w:p>
    <w:p w:rsidR="004D5657" w:rsidRPr="00D71269" w:rsidRDefault="004D5657" w:rsidP="004D5657">
      <w:pPr>
        <w:pStyle w:val="NormaleWeb"/>
        <w:spacing w:before="0" w:beforeAutospacing="0" w:after="0" w:afterAutospacing="0"/>
        <w:rPr>
          <w:rFonts w:ascii="Garamond" w:hAnsi="Garamond"/>
          <w:bCs/>
          <w:sz w:val="22"/>
          <w:szCs w:val="22"/>
        </w:rPr>
      </w:pPr>
      <w:r w:rsidRPr="00D71269">
        <w:rPr>
          <w:rFonts w:ascii="Garamond" w:hAnsi="Garamond"/>
          <w:bCs/>
          <w:sz w:val="22"/>
          <w:szCs w:val="22"/>
        </w:rPr>
        <w:tab/>
      </w:r>
      <w:r w:rsidRPr="00D71269">
        <w:rPr>
          <w:rFonts w:ascii="Garamond" w:hAnsi="Garamond"/>
          <w:bCs/>
          <w:sz w:val="22"/>
          <w:szCs w:val="22"/>
        </w:rPr>
        <w:tab/>
        <w:t>a Gesù, morto risorto e asceso al cielo,</w:t>
      </w:r>
    </w:p>
    <w:p w:rsidR="004D5657" w:rsidRPr="00D71269" w:rsidRDefault="004D5657" w:rsidP="004D5657">
      <w:pPr>
        <w:pStyle w:val="NormaleWeb"/>
        <w:spacing w:before="0" w:beforeAutospacing="0" w:after="0" w:afterAutospacing="0"/>
        <w:rPr>
          <w:rFonts w:ascii="Garamond" w:hAnsi="Garamond"/>
          <w:b/>
          <w:iCs/>
          <w:sz w:val="22"/>
          <w:szCs w:val="22"/>
        </w:rPr>
      </w:pPr>
      <w:r w:rsidRPr="00D71269">
        <w:rPr>
          <w:rFonts w:ascii="Garamond" w:hAnsi="Garamond"/>
          <w:b/>
          <w:iCs/>
          <w:sz w:val="22"/>
          <w:szCs w:val="22"/>
        </w:rPr>
        <w:tab/>
      </w:r>
      <w:r w:rsidRPr="00D71269">
        <w:rPr>
          <w:rFonts w:ascii="Garamond" w:hAnsi="Garamond"/>
          <w:b/>
          <w:iCs/>
          <w:sz w:val="22"/>
          <w:szCs w:val="22"/>
        </w:rPr>
        <w:tab/>
      </w:r>
      <w:r w:rsidRPr="00D71269">
        <w:rPr>
          <w:rFonts w:ascii="Garamond" w:hAnsi="Garamond"/>
          <w:b/>
          <w:bCs/>
          <w:iCs/>
          <w:sz w:val="22"/>
          <w:szCs w:val="22"/>
        </w:rPr>
        <w:t>Tu riveli l’amore e il volere del Padre!</w:t>
      </w:r>
    </w:p>
    <w:p w:rsidR="004D5657" w:rsidRPr="00D71269" w:rsidRDefault="004D5657" w:rsidP="004D5657">
      <w:pPr>
        <w:pStyle w:val="NormaleWeb"/>
        <w:spacing w:before="0" w:beforeAutospacing="0" w:after="0" w:afterAutospacing="0"/>
        <w:rPr>
          <w:rFonts w:ascii="Garamond" w:hAnsi="Garamond"/>
          <w:sz w:val="22"/>
          <w:szCs w:val="22"/>
        </w:rPr>
      </w:pPr>
      <w:r w:rsidRPr="00D71269">
        <w:rPr>
          <w:rFonts w:ascii="Garamond" w:hAnsi="Garamond"/>
          <w:bCs/>
          <w:sz w:val="22"/>
          <w:szCs w:val="22"/>
        </w:rPr>
        <w:tab/>
      </w:r>
      <w:r w:rsidRPr="00D71269">
        <w:rPr>
          <w:rFonts w:ascii="Garamond" w:hAnsi="Garamond"/>
          <w:bCs/>
          <w:sz w:val="22"/>
          <w:szCs w:val="22"/>
        </w:rPr>
        <w:tab/>
        <w:t>Vieni, Spirito Santo, spirito d’amore, che sei l’unità del Padre col Figlio,</w:t>
      </w:r>
    </w:p>
    <w:p w:rsidR="004D5657" w:rsidRPr="00D71269" w:rsidRDefault="004D5657" w:rsidP="004D5657">
      <w:pPr>
        <w:pStyle w:val="NormaleWeb"/>
        <w:spacing w:before="0" w:beforeAutospacing="0" w:after="0" w:afterAutospacing="0"/>
        <w:rPr>
          <w:rFonts w:ascii="Garamond" w:hAnsi="Garamond"/>
          <w:b/>
          <w:iCs/>
          <w:sz w:val="22"/>
          <w:szCs w:val="22"/>
        </w:rPr>
      </w:pPr>
      <w:r w:rsidRPr="00D71269">
        <w:rPr>
          <w:rFonts w:ascii="Garamond" w:hAnsi="Garamond"/>
          <w:bCs/>
          <w:i/>
          <w:iCs/>
          <w:sz w:val="22"/>
          <w:szCs w:val="22"/>
        </w:rPr>
        <w:tab/>
      </w:r>
      <w:r w:rsidRPr="00D71269">
        <w:rPr>
          <w:rFonts w:ascii="Garamond" w:hAnsi="Garamond"/>
          <w:bCs/>
          <w:i/>
          <w:iCs/>
          <w:sz w:val="22"/>
          <w:szCs w:val="22"/>
        </w:rPr>
        <w:tab/>
      </w:r>
      <w:r w:rsidRPr="00D71269">
        <w:rPr>
          <w:rFonts w:ascii="Garamond" w:hAnsi="Garamond"/>
          <w:b/>
          <w:bCs/>
          <w:iCs/>
          <w:sz w:val="22"/>
          <w:szCs w:val="22"/>
        </w:rPr>
        <w:t>Tu doni comunione ai credenti in Gesù perché il mondo creda in lui!</w:t>
      </w:r>
    </w:p>
    <w:p w:rsidR="004D5657" w:rsidRPr="00D71269" w:rsidRDefault="004D5657" w:rsidP="004D5657">
      <w:pPr>
        <w:pStyle w:val="NormaleWeb"/>
        <w:spacing w:before="0" w:beforeAutospacing="0" w:after="0" w:afterAutospacing="0"/>
        <w:rPr>
          <w:rFonts w:ascii="Garamond" w:hAnsi="Garamond"/>
          <w:bCs/>
          <w:sz w:val="22"/>
          <w:szCs w:val="22"/>
        </w:rPr>
      </w:pPr>
      <w:r w:rsidRPr="00D71269">
        <w:rPr>
          <w:rFonts w:ascii="Garamond" w:hAnsi="Garamond"/>
          <w:i/>
          <w:iCs/>
          <w:sz w:val="22"/>
          <w:szCs w:val="22"/>
        </w:rPr>
        <w:tab/>
      </w:r>
      <w:r w:rsidRPr="00D71269">
        <w:rPr>
          <w:rFonts w:ascii="Garamond" w:hAnsi="Garamond"/>
          <w:i/>
          <w:iCs/>
          <w:sz w:val="22"/>
          <w:szCs w:val="22"/>
        </w:rPr>
        <w:tab/>
      </w:r>
      <w:r w:rsidRPr="00D71269">
        <w:rPr>
          <w:rFonts w:ascii="Garamond" w:hAnsi="Garamond"/>
          <w:bCs/>
          <w:sz w:val="22"/>
          <w:szCs w:val="22"/>
        </w:rPr>
        <w:t>Vieni, Spirito Santo, santa Unzione, che santifichi ogni cosa</w:t>
      </w:r>
    </w:p>
    <w:p w:rsidR="004D5657" w:rsidRPr="00D71269" w:rsidRDefault="004D5657" w:rsidP="004D5657">
      <w:pPr>
        <w:pStyle w:val="NormaleWeb"/>
        <w:spacing w:before="0" w:beforeAutospacing="0" w:after="0" w:afterAutospacing="0"/>
        <w:rPr>
          <w:rFonts w:ascii="Garamond" w:hAnsi="Garamond"/>
          <w:sz w:val="22"/>
          <w:szCs w:val="22"/>
        </w:rPr>
      </w:pPr>
      <w:r w:rsidRPr="00D71269">
        <w:rPr>
          <w:rFonts w:ascii="Garamond" w:hAnsi="Garamond"/>
          <w:bCs/>
          <w:sz w:val="22"/>
          <w:szCs w:val="22"/>
        </w:rPr>
        <w:tab/>
      </w:r>
      <w:r w:rsidRPr="00D71269">
        <w:rPr>
          <w:rFonts w:ascii="Garamond" w:hAnsi="Garamond"/>
          <w:bCs/>
          <w:sz w:val="22"/>
          <w:szCs w:val="22"/>
        </w:rPr>
        <w:tab/>
        <w:t xml:space="preserve"> e trasformi il pane e il vino nel Corpo e nel Sangue dell’Agnello,</w:t>
      </w:r>
    </w:p>
    <w:p w:rsidR="004D5657" w:rsidRPr="00D71269" w:rsidRDefault="004D5657" w:rsidP="004D5657">
      <w:pPr>
        <w:pStyle w:val="NormaleWeb"/>
        <w:spacing w:before="0" w:beforeAutospacing="0" w:after="0" w:afterAutospacing="0"/>
        <w:rPr>
          <w:rFonts w:ascii="Garamond" w:hAnsi="Garamond"/>
          <w:b/>
          <w:bCs/>
          <w:iCs/>
          <w:sz w:val="22"/>
          <w:szCs w:val="22"/>
        </w:rPr>
      </w:pPr>
      <w:r w:rsidRPr="00D71269">
        <w:rPr>
          <w:rFonts w:ascii="Garamond" w:hAnsi="Garamond"/>
          <w:bCs/>
          <w:i/>
          <w:iCs/>
          <w:sz w:val="22"/>
          <w:szCs w:val="22"/>
        </w:rPr>
        <w:tab/>
      </w:r>
      <w:r w:rsidRPr="00D71269">
        <w:rPr>
          <w:rFonts w:ascii="Garamond" w:hAnsi="Garamond"/>
          <w:bCs/>
          <w:i/>
          <w:iCs/>
          <w:sz w:val="22"/>
          <w:szCs w:val="22"/>
        </w:rPr>
        <w:tab/>
      </w:r>
      <w:r w:rsidRPr="00D71269">
        <w:rPr>
          <w:rFonts w:ascii="Garamond" w:hAnsi="Garamond"/>
          <w:b/>
          <w:bCs/>
          <w:iCs/>
          <w:sz w:val="22"/>
          <w:szCs w:val="22"/>
        </w:rPr>
        <w:t xml:space="preserve">Tu rendi i fedeli capaci di offrirsi crescendo </w:t>
      </w:r>
    </w:p>
    <w:p w:rsidR="004D5657" w:rsidRPr="00D71269" w:rsidRDefault="004D5657" w:rsidP="004D5657">
      <w:pPr>
        <w:pStyle w:val="NormaleWeb"/>
        <w:spacing w:before="0" w:beforeAutospacing="0" w:after="0" w:afterAutospacing="0"/>
        <w:rPr>
          <w:rFonts w:ascii="Garamond" w:hAnsi="Garamond"/>
          <w:b/>
          <w:bCs/>
          <w:iCs/>
          <w:sz w:val="22"/>
          <w:szCs w:val="22"/>
        </w:rPr>
      </w:pPr>
      <w:r w:rsidRPr="00D71269">
        <w:rPr>
          <w:rFonts w:ascii="Garamond" w:hAnsi="Garamond"/>
          <w:b/>
          <w:bCs/>
          <w:iCs/>
          <w:sz w:val="22"/>
          <w:szCs w:val="22"/>
        </w:rPr>
        <w:tab/>
      </w:r>
      <w:r w:rsidRPr="00D71269">
        <w:rPr>
          <w:rFonts w:ascii="Garamond" w:hAnsi="Garamond"/>
          <w:b/>
          <w:bCs/>
          <w:iCs/>
          <w:sz w:val="22"/>
          <w:szCs w:val="22"/>
        </w:rPr>
        <w:tab/>
        <w:t>fino alla statura perfetta di Cristo Gesù!</w:t>
      </w:r>
    </w:p>
    <w:p w:rsidR="004D5657" w:rsidRPr="00D71269" w:rsidRDefault="004D5657" w:rsidP="004D5657">
      <w:pPr>
        <w:pStyle w:val="NormaleWeb"/>
        <w:spacing w:before="0" w:beforeAutospacing="0" w:after="0" w:afterAutospacing="0"/>
        <w:rPr>
          <w:rFonts w:ascii="Garamond" w:hAnsi="Garamond"/>
          <w:bCs/>
          <w:sz w:val="22"/>
          <w:szCs w:val="22"/>
        </w:rPr>
      </w:pPr>
      <w:r w:rsidRPr="00D71269">
        <w:rPr>
          <w:rFonts w:ascii="Garamond" w:hAnsi="Garamond"/>
          <w:i/>
          <w:iCs/>
          <w:sz w:val="22"/>
          <w:szCs w:val="22"/>
        </w:rPr>
        <w:tab/>
      </w:r>
      <w:r w:rsidRPr="00D71269">
        <w:rPr>
          <w:rFonts w:ascii="Garamond" w:hAnsi="Garamond"/>
          <w:i/>
          <w:iCs/>
          <w:sz w:val="22"/>
          <w:szCs w:val="22"/>
        </w:rPr>
        <w:tab/>
      </w:r>
      <w:r w:rsidRPr="00D71269">
        <w:rPr>
          <w:rFonts w:ascii="Garamond" w:hAnsi="Garamond"/>
          <w:bCs/>
          <w:sz w:val="22"/>
          <w:szCs w:val="22"/>
        </w:rPr>
        <w:t xml:space="preserve">Vieni, Spirito Santo, voce dall’Alto, che con la Chiesa chiami lo Sposo e dici: </w:t>
      </w:r>
    </w:p>
    <w:p w:rsidR="004D5657" w:rsidRPr="00D71269" w:rsidRDefault="004D5657" w:rsidP="004D5657">
      <w:pPr>
        <w:pStyle w:val="NormaleWeb"/>
        <w:spacing w:before="0" w:beforeAutospacing="0" w:after="0" w:afterAutospacing="0"/>
        <w:rPr>
          <w:rFonts w:ascii="Garamond" w:hAnsi="Garamond"/>
          <w:sz w:val="22"/>
          <w:szCs w:val="22"/>
        </w:rPr>
      </w:pPr>
      <w:r w:rsidRPr="00D71269">
        <w:rPr>
          <w:rFonts w:ascii="Garamond" w:hAnsi="Garamond"/>
          <w:bCs/>
          <w:sz w:val="22"/>
          <w:szCs w:val="22"/>
        </w:rPr>
        <w:tab/>
      </w:r>
      <w:r w:rsidRPr="00D71269">
        <w:rPr>
          <w:rFonts w:ascii="Garamond" w:hAnsi="Garamond"/>
          <w:bCs/>
          <w:sz w:val="22"/>
          <w:szCs w:val="22"/>
        </w:rPr>
        <w:tab/>
        <w:t>Vieni Signore Gesù!</w:t>
      </w:r>
    </w:p>
    <w:p w:rsidR="004D5657" w:rsidRPr="00D71269" w:rsidRDefault="004D5657" w:rsidP="004D5657">
      <w:pPr>
        <w:pStyle w:val="NormaleWeb"/>
        <w:spacing w:before="0" w:beforeAutospacing="0" w:after="0" w:afterAutospacing="0"/>
        <w:rPr>
          <w:rFonts w:ascii="Garamond" w:hAnsi="Garamond"/>
          <w:b/>
          <w:bCs/>
          <w:iCs/>
          <w:sz w:val="22"/>
          <w:szCs w:val="22"/>
        </w:rPr>
      </w:pPr>
      <w:r w:rsidRPr="00D71269">
        <w:rPr>
          <w:rFonts w:ascii="Garamond" w:hAnsi="Garamond"/>
          <w:i/>
          <w:iCs/>
          <w:sz w:val="22"/>
          <w:szCs w:val="22"/>
        </w:rPr>
        <w:tab/>
      </w:r>
      <w:r w:rsidRPr="00D71269">
        <w:rPr>
          <w:rFonts w:ascii="Garamond" w:hAnsi="Garamond"/>
          <w:i/>
          <w:iCs/>
          <w:sz w:val="22"/>
          <w:szCs w:val="22"/>
        </w:rPr>
        <w:tab/>
      </w:r>
      <w:r w:rsidRPr="00D71269">
        <w:rPr>
          <w:rFonts w:ascii="Garamond" w:hAnsi="Garamond"/>
          <w:b/>
          <w:bCs/>
          <w:iCs/>
          <w:sz w:val="22"/>
          <w:szCs w:val="22"/>
        </w:rPr>
        <w:t xml:space="preserve">Vieni, per affrettare oggi, col nostro sacrificio, il suo ritorno glorioso, </w:t>
      </w:r>
    </w:p>
    <w:p w:rsidR="004D5657" w:rsidRPr="00D71269" w:rsidRDefault="004D5657" w:rsidP="004D5657">
      <w:pPr>
        <w:pStyle w:val="NormaleWeb"/>
        <w:spacing w:before="0" w:beforeAutospacing="0" w:after="0" w:afterAutospacing="0"/>
        <w:rPr>
          <w:rFonts w:ascii="Garamond" w:hAnsi="Garamond"/>
          <w:b/>
          <w:iCs/>
          <w:sz w:val="22"/>
          <w:szCs w:val="22"/>
        </w:rPr>
      </w:pPr>
      <w:r w:rsidRPr="00D71269">
        <w:rPr>
          <w:rFonts w:ascii="Garamond" w:hAnsi="Garamond"/>
          <w:b/>
          <w:bCs/>
          <w:iCs/>
          <w:sz w:val="22"/>
          <w:szCs w:val="22"/>
        </w:rPr>
        <w:tab/>
      </w:r>
      <w:r w:rsidRPr="00D71269">
        <w:rPr>
          <w:rFonts w:ascii="Garamond" w:hAnsi="Garamond"/>
          <w:b/>
          <w:bCs/>
          <w:iCs/>
          <w:sz w:val="22"/>
          <w:szCs w:val="22"/>
        </w:rPr>
        <w:tab/>
        <w:t>affinché possiamo cantare:</w:t>
      </w:r>
    </w:p>
    <w:p w:rsidR="004D5657" w:rsidRPr="00D71269" w:rsidRDefault="004D5657" w:rsidP="004D5657">
      <w:pPr>
        <w:pStyle w:val="NormaleWeb"/>
        <w:spacing w:before="0" w:beforeAutospacing="0" w:after="0" w:afterAutospacing="0"/>
        <w:rPr>
          <w:rFonts w:ascii="Garamond" w:hAnsi="Garamond"/>
          <w:sz w:val="22"/>
          <w:szCs w:val="22"/>
        </w:rPr>
      </w:pPr>
      <w:r w:rsidRPr="00D71269">
        <w:rPr>
          <w:rFonts w:ascii="Garamond" w:hAnsi="Garamond"/>
          <w:sz w:val="22"/>
          <w:szCs w:val="22"/>
        </w:rPr>
        <w:tab/>
      </w:r>
      <w:r w:rsidRPr="00D71269">
        <w:rPr>
          <w:rFonts w:ascii="Garamond" w:hAnsi="Garamond"/>
          <w:sz w:val="22"/>
          <w:szCs w:val="22"/>
        </w:rPr>
        <w:tab/>
        <w:t>Manda il tuo Spirito e sarà una nuova creazione.</w:t>
      </w:r>
    </w:p>
    <w:p w:rsidR="004D5657" w:rsidRPr="00D71269" w:rsidRDefault="004D5657" w:rsidP="004D5657">
      <w:pPr>
        <w:pStyle w:val="NormaleWeb"/>
        <w:spacing w:before="0" w:beforeAutospacing="0" w:after="0" w:afterAutospacing="0"/>
        <w:rPr>
          <w:rFonts w:ascii="Garamond" w:hAnsi="Garamond"/>
          <w:b/>
          <w:sz w:val="22"/>
          <w:szCs w:val="22"/>
        </w:rPr>
      </w:pPr>
      <w:r w:rsidRPr="00D71269">
        <w:rPr>
          <w:rFonts w:ascii="Garamond" w:hAnsi="Garamond"/>
          <w:i/>
          <w:iCs/>
          <w:sz w:val="22"/>
          <w:szCs w:val="22"/>
        </w:rPr>
        <w:tab/>
      </w:r>
      <w:r w:rsidRPr="00D71269">
        <w:rPr>
          <w:rFonts w:ascii="Garamond" w:hAnsi="Garamond"/>
          <w:i/>
          <w:iCs/>
          <w:sz w:val="22"/>
          <w:szCs w:val="22"/>
        </w:rPr>
        <w:tab/>
      </w:r>
      <w:r w:rsidRPr="00D71269">
        <w:rPr>
          <w:rFonts w:ascii="Garamond" w:hAnsi="Garamond"/>
          <w:b/>
          <w:bCs/>
          <w:sz w:val="22"/>
          <w:szCs w:val="22"/>
        </w:rPr>
        <w:t>E rinnoverai la faccia della terra.</w:t>
      </w:r>
    </w:p>
    <w:p w:rsidR="004D5657" w:rsidRPr="00D71269" w:rsidRDefault="004D5657" w:rsidP="004D5657">
      <w:pPr>
        <w:pStyle w:val="NormaleWeb"/>
        <w:spacing w:before="0" w:beforeAutospacing="0" w:after="0" w:afterAutospacing="0"/>
        <w:rPr>
          <w:rFonts w:ascii="Garamond" w:hAnsi="Garamond"/>
          <w:iCs/>
          <w:sz w:val="22"/>
          <w:szCs w:val="22"/>
        </w:rPr>
      </w:pPr>
    </w:p>
    <w:p w:rsidR="004D5657" w:rsidRPr="00D71269" w:rsidRDefault="004D5657" w:rsidP="004D5657">
      <w:pPr>
        <w:pStyle w:val="NormaleWeb"/>
        <w:spacing w:before="0" w:beforeAutospacing="0" w:after="0" w:afterAutospacing="0"/>
        <w:rPr>
          <w:rFonts w:ascii="Garamond" w:hAnsi="Garamond"/>
          <w:iCs/>
          <w:sz w:val="22"/>
          <w:szCs w:val="22"/>
        </w:rPr>
      </w:pPr>
      <w:r w:rsidRPr="00D71269">
        <w:rPr>
          <w:rFonts w:ascii="Garamond" w:hAnsi="Garamond"/>
          <w:i/>
          <w:sz w:val="22"/>
          <w:szCs w:val="22"/>
        </w:rPr>
        <w:t>Si accendono le luci di tutta la chiesa.</w:t>
      </w:r>
    </w:p>
    <w:p w:rsidR="004D5657" w:rsidRPr="00D71269" w:rsidRDefault="004D5657" w:rsidP="004D5657">
      <w:pPr>
        <w:pStyle w:val="NormaleWeb"/>
        <w:spacing w:before="0" w:beforeAutospacing="0" w:after="0" w:afterAutospacing="0"/>
        <w:rPr>
          <w:rFonts w:ascii="Garamond" w:hAnsi="Garamond"/>
          <w:iCs/>
          <w:sz w:val="22"/>
          <w:szCs w:val="22"/>
        </w:rPr>
      </w:pPr>
    </w:p>
    <w:p w:rsidR="004D5657" w:rsidRPr="00D71269" w:rsidRDefault="004D5657" w:rsidP="004D5657">
      <w:pPr>
        <w:pStyle w:val="NormaleWeb"/>
        <w:spacing w:before="0" w:beforeAutospacing="0" w:after="0" w:afterAutospacing="0"/>
        <w:rPr>
          <w:rFonts w:ascii="Garamond" w:hAnsi="Garamond"/>
          <w:sz w:val="22"/>
          <w:szCs w:val="22"/>
        </w:rPr>
      </w:pPr>
      <w:r w:rsidRPr="00D71269">
        <w:rPr>
          <w:rFonts w:ascii="Garamond" w:hAnsi="Garamond"/>
          <w:bCs/>
          <w:i/>
          <w:iCs/>
          <w:sz w:val="22"/>
          <w:szCs w:val="22"/>
        </w:rPr>
        <w:t>Cel.</w:t>
      </w:r>
      <w:r w:rsidRPr="00D71269">
        <w:rPr>
          <w:rFonts w:ascii="Garamond" w:hAnsi="Garamond"/>
          <w:sz w:val="22"/>
          <w:szCs w:val="22"/>
        </w:rPr>
        <w:t xml:space="preserve"> </w:t>
      </w:r>
      <w:r w:rsidRPr="00D71269">
        <w:rPr>
          <w:rFonts w:ascii="Garamond" w:hAnsi="Garamond"/>
          <w:sz w:val="22"/>
          <w:szCs w:val="22"/>
        </w:rPr>
        <w:tab/>
      </w:r>
      <w:r w:rsidRPr="00D71269">
        <w:rPr>
          <w:rFonts w:ascii="Garamond" w:hAnsi="Garamond"/>
          <w:sz w:val="22"/>
          <w:szCs w:val="22"/>
        </w:rPr>
        <w:tab/>
        <w:t>Dio altissimo e santo il tuo Spirito discenda sulla tua Chiesa come su Maria</w:t>
      </w:r>
    </w:p>
    <w:p w:rsidR="004D5657" w:rsidRPr="00D71269" w:rsidRDefault="004D5657" w:rsidP="004D5657">
      <w:pPr>
        <w:pStyle w:val="NormaleWeb"/>
        <w:spacing w:before="0" w:beforeAutospacing="0" w:after="0" w:afterAutospacing="0"/>
        <w:rPr>
          <w:rFonts w:ascii="Garamond" w:hAnsi="Garamond"/>
          <w:sz w:val="22"/>
          <w:szCs w:val="22"/>
        </w:rPr>
      </w:pPr>
      <w:r w:rsidRPr="00D71269">
        <w:rPr>
          <w:rFonts w:ascii="Garamond" w:hAnsi="Garamond"/>
          <w:sz w:val="22"/>
          <w:szCs w:val="22"/>
        </w:rPr>
        <w:tab/>
      </w:r>
      <w:r w:rsidRPr="00D71269">
        <w:rPr>
          <w:rFonts w:ascii="Garamond" w:hAnsi="Garamond"/>
          <w:sz w:val="22"/>
          <w:szCs w:val="22"/>
        </w:rPr>
        <w:tab/>
        <w:t>e la copra con la sua ombra affinché il corpo di Cristo</w:t>
      </w:r>
    </w:p>
    <w:p w:rsidR="004D5657" w:rsidRPr="00D71269" w:rsidRDefault="004D5657" w:rsidP="004D5657">
      <w:pPr>
        <w:pStyle w:val="NormaleWeb"/>
        <w:spacing w:before="0" w:beforeAutospacing="0" w:after="0" w:afterAutospacing="0"/>
        <w:rPr>
          <w:rFonts w:ascii="Garamond" w:hAnsi="Garamond"/>
          <w:sz w:val="22"/>
          <w:szCs w:val="22"/>
        </w:rPr>
      </w:pPr>
      <w:r w:rsidRPr="00D71269">
        <w:rPr>
          <w:rFonts w:ascii="Garamond" w:hAnsi="Garamond"/>
          <w:sz w:val="22"/>
          <w:szCs w:val="22"/>
        </w:rPr>
        <w:tab/>
      </w:r>
      <w:r w:rsidRPr="00D71269">
        <w:rPr>
          <w:rFonts w:ascii="Garamond" w:hAnsi="Garamond"/>
          <w:sz w:val="22"/>
          <w:szCs w:val="22"/>
        </w:rPr>
        <w:tab/>
        <w:t>giunga alla sua pienezza nel tuo regno di luce</w:t>
      </w:r>
    </w:p>
    <w:p w:rsidR="004D5657" w:rsidRPr="00D71269" w:rsidRDefault="004D5657" w:rsidP="004D5657">
      <w:pPr>
        <w:pStyle w:val="NormaleWeb"/>
        <w:spacing w:before="0" w:beforeAutospacing="0" w:after="0" w:afterAutospacing="0"/>
        <w:rPr>
          <w:rFonts w:ascii="Garamond" w:hAnsi="Garamond"/>
          <w:sz w:val="22"/>
          <w:szCs w:val="22"/>
        </w:rPr>
      </w:pPr>
      <w:r w:rsidRPr="00D71269">
        <w:rPr>
          <w:rFonts w:ascii="Garamond" w:hAnsi="Garamond"/>
          <w:sz w:val="22"/>
          <w:szCs w:val="22"/>
        </w:rPr>
        <w:tab/>
      </w:r>
      <w:r w:rsidRPr="00D71269">
        <w:rPr>
          <w:rFonts w:ascii="Garamond" w:hAnsi="Garamond"/>
          <w:sz w:val="22"/>
          <w:szCs w:val="22"/>
        </w:rPr>
        <w:tab/>
        <w:t>Esaudiscici, Signore, benedetto nei secoli.</w:t>
      </w:r>
    </w:p>
    <w:p w:rsidR="004D5657" w:rsidRPr="00D71269" w:rsidRDefault="004D5657" w:rsidP="004D5657">
      <w:pPr>
        <w:pStyle w:val="NormaleWeb"/>
        <w:spacing w:before="0" w:beforeAutospacing="0" w:after="0" w:afterAutospacing="0"/>
        <w:rPr>
          <w:rFonts w:ascii="Garamond" w:hAnsi="Garamond"/>
          <w:sz w:val="22"/>
          <w:szCs w:val="22"/>
        </w:rPr>
      </w:pPr>
      <w:r w:rsidRPr="00D71269">
        <w:rPr>
          <w:rFonts w:ascii="Garamond" w:hAnsi="Garamond"/>
          <w:i/>
          <w:sz w:val="22"/>
          <w:szCs w:val="22"/>
        </w:rPr>
        <w:t>Tutti</w:t>
      </w:r>
      <w:r w:rsidRPr="00D71269">
        <w:rPr>
          <w:rFonts w:ascii="Garamond" w:hAnsi="Garamond"/>
          <w:sz w:val="22"/>
          <w:szCs w:val="22"/>
        </w:rPr>
        <w:t xml:space="preserve"> </w:t>
      </w:r>
      <w:r w:rsidRPr="00D71269">
        <w:rPr>
          <w:rFonts w:ascii="Garamond" w:hAnsi="Garamond"/>
          <w:sz w:val="22"/>
          <w:szCs w:val="22"/>
        </w:rPr>
        <w:tab/>
      </w:r>
      <w:r w:rsidRPr="00D71269">
        <w:rPr>
          <w:rFonts w:ascii="Garamond" w:hAnsi="Garamond"/>
          <w:b/>
          <w:sz w:val="22"/>
          <w:szCs w:val="22"/>
        </w:rPr>
        <w:tab/>
      </w:r>
      <w:r w:rsidRPr="00D71269">
        <w:rPr>
          <w:rFonts w:ascii="Garamond" w:hAnsi="Garamond"/>
          <w:b/>
          <w:bCs/>
          <w:sz w:val="22"/>
          <w:szCs w:val="22"/>
        </w:rPr>
        <w:t>Amen.</w:t>
      </w:r>
    </w:p>
    <w:p w:rsidR="004D5657" w:rsidRPr="00D71269" w:rsidRDefault="004D5657" w:rsidP="004D5657">
      <w:pPr>
        <w:rPr>
          <w:rFonts w:ascii="Garamond" w:hAnsi="Garamond"/>
          <w:sz w:val="22"/>
          <w:szCs w:val="22"/>
        </w:rPr>
      </w:pPr>
    </w:p>
    <w:p w:rsidR="004D5657" w:rsidRPr="00D71269" w:rsidRDefault="004D5657" w:rsidP="004D5657">
      <w:pPr>
        <w:widowControl w:val="0"/>
        <w:rPr>
          <w:rFonts w:ascii="Garamond" w:hAnsi="Garamond"/>
          <w:i/>
          <w:sz w:val="22"/>
          <w:szCs w:val="22"/>
        </w:rPr>
      </w:pPr>
      <w:r w:rsidRPr="00D71269">
        <w:rPr>
          <w:rFonts w:ascii="Garamond" w:hAnsi="Garamond"/>
          <w:i/>
          <w:sz w:val="22"/>
          <w:szCs w:val="22"/>
        </w:rPr>
        <w:t>Il celebrante si reca alla sede e rivolto al popolo rivolge il saluto liturgico.</w:t>
      </w:r>
    </w:p>
    <w:p w:rsidR="004D5657" w:rsidRPr="00D71269" w:rsidRDefault="004D5657" w:rsidP="004D5657">
      <w:pPr>
        <w:shd w:val="clear" w:color="auto" w:fill="FFFFFF"/>
        <w:rPr>
          <w:rFonts w:ascii="Garamond" w:hAnsi="Garamond"/>
          <w:sz w:val="22"/>
          <w:szCs w:val="22"/>
        </w:rPr>
      </w:pPr>
    </w:p>
    <w:p w:rsidR="004D5657" w:rsidRPr="00D71269" w:rsidRDefault="004D5657" w:rsidP="004D5657">
      <w:pPr>
        <w:shd w:val="clear" w:color="auto" w:fill="FFFFFF"/>
        <w:rPr>
          <w:rFonts w:ascii="Garamond" w:hAnsi="Garamond"/>
          <w:b/>
          <w:bCs/>
          <w:smallCaps/>
          <w:sz w:val="22"/>
          <w:szCs w:val="22"/>
        </w:rPr>
      </w:pPr>
      <w:r w:rsidRPr="00D71269">
        <w:rPr>
          <w:rFonts w:ascii="Garamond" w:hAnsi="Garamond"/>
          <w:b/>
          <w:bCs/>
          <w:smallCaps/>
          <w:sz w:val="22"/>
          <w:szCs w:val="22"/>
        </w:rPr>
        <w:t>Saluto</w:t>
      </w:r>
    </w:p>
    <w:p w:rsidR="004D5657" w:rsidRPr="00D71269" w:rsidRDefault="004D5657" w:rsidP="004D5657">
      <w:pPr>
        <w:widowControl w:val="0"/>
        <w:rPr>
          <w:rFonts w:ascii="Garamond" w:hAnsi="Garamond"/>
          <w:i/>
          <w:sz w:val="22"/>
          <w:szCs w:val="22"/>
        </w:rPr>
      </w:pPr>
    </w:p>
    <w:p w:rsidR="004D5657" w:rsidRPr="00D71269" w:rsidRDefault="004D5657" w:rsidP="004D5657">
      <w:pPr>
        <w:widowControl w:val="0"/>
        <w:rPr>
          <w:rFonts w:ascii="Garamond" w:hAnsi="Garamond"/>
          <w:sz w:val="22"/>
          <w:szCs w:val="22"/>
        </w:rPr>
      </w:pPr>
      <w:r w:rsidRPr="00D71269">
        <w:rPr>
          <w:rFonts w:ascii="Garamond" w:hAnsi="Garamond"/>
          <w:i/>
          <w:sz w:val="22"/>
          <w:szCs w:val="22"/>
        </w:rPr>
        <w:t>Cel.</w:t>
      </w:r>
      <w:r w:rsidRPr="00D71269">
        <w:rPr>
          <w:rFonts w:ascii="Garamond" w:hAnsi="Garamond"/>
          <w:sz w:val="22"/>
          <w:szCs w:val="22"/>
        </w:rPr>
        <w:t xml:space="preserve"> </w:t>
      </w:r>
      <w:r w:rsidRPr="00D71269">
        <w:rPr>
          <w:rFonts w:ascii="Garamond" w:hAnsi="Garamond"/>
          <w:sz w:val="22"/>
          <w:szCs w:val="22"/>
        </w:rPr>
        <w:tab/>
      </w:r>
      <w:r w:rsidRPr="00D71269">
        <w:rPr>
          <w:rFonts w:ascii="Garamond" w:hAnsi="Garamond"/>
          <w:sz w:val="22"/>
          <w:szCs w:val="22"/>
        </w:rPr>
        <w:tab/>
        <w:t>Nel nome del Padre e del Figlio e dello Spirito Santo.</w:t>
      </w:r>
    </w:p>
    <w:p w:rsidR="004D5657" w:rsidRPr="00D71269" w:rsidRDefault="004D5657" w:rsidP="004D5657">
      <w:pPr>
        <w:widowControl w:val="0"/>
        <w:rPr>
          <w:rFonts w:ascii="Garamond" w:hAnsi="Garamond"/>
          <w:b/>
          <w:bCs/>
          <w:sz w:val="22"/>
          <w:szCs w:val="22"/>
        </w:rPr>
      </w:pPr>
      <w:r w:rsidRPr="00D71269">
        <w:rPr>
          <w:rFonts w:ascii="Garamond" w:hAnsi="Garamond"/>
          <w:bCs/>
          <w:i/>
          <w:iCs/>
          <w:sz w:val="22"/>
          <w:szCs w:val="22"/>
        </w:rPr>
        <w:t>Tutti</w:t>
      </w:r>
      <w:r w:rsidRPr="00D71269">
        <w:rPr>
          <w:rFonts w:ascii="Garamond" w:hAnsi="Garamond"/>
          <w:b/>
          <w:bCs/>
          <w:i/>
          <w:iCs/>
          <w:sz w:val="22"/>
          <w:szCs w:val="22"/>
        </w:rPr>
        <w:t xml:space="preserve"> </w:t>
      </w:r>
      <w:r w:rsidRPr="00D71269">
        <w:rPr>
          <w:rFonts w:ascii="Garamond" w:hAnsi="Garamond"/>
          <w:i/>
          <w:iCs/>
          <w:sz w:val="22"/>
          <w:szCs w:val="22"/>
        </w:rPr>
        <w:tab/>
      </w:r>
      <w:r w:rsidRPr="00D71269">
        <w:rPr>
          <w:rFonts w:ascii="Garamond" w:hAnsi="Garamond"/>
          <w:i/>
          <w:iCs/>
          <w:sz w:val="22"/>
          <w:szCs w:val="22"/>
        </w:rPr>
        <w:tab/>
      </w:r>
      <w:r w:rsidRPr="00D71269">
        <w:rPr>
          <w:rFonts w:ascii="Garamond" w:hAnsi="Garamond"/>
          <w:b/>
          <w:bCs/>
          <w:sz w:val="22"/>
          <w:szCs w:val="22"/>
        </w:rPr>
        <w:t xml:space="preserve">Amen. </w:t>
      </w:r>
    </w:p>
    <w:p w:rsidR="004D5657" w:rsidRPr="00D71269" w:rsidRDefault="004D5657" w:rsidP="004D5657">
      <w:pPr>
        <w:widowControl w:val="0"/>
        <w:rPr>
          <w:rFonts w:ascii="Garamond" w:hAnsi="Garamond"/>
          <w:b/>
          <w:bCs/>
          <w:sz w:val="22"/>
          <w:szCs w:val="22"/>
        </w:rPr>
      </w:pPr>
    </w:p>
    <w:p w:rsidR="004D5657" w:rsidRPr="00D71269" w:rsidRDefault="004D5657" w:rsidP="004D5657">
      <w:pPr>
        <w:widowControl w:val="0"/>
        <w:rPr>
          <w:rFonts w:ascii="Garamond" w:hAnsi="Garamond"/>
          <w:b/>
          <w:bCs/>
          <w:smallCaps/>
          <w:kern w:val="24"/>
          <w:sz w:val="22"/>
          <w:szCs w:val="22"/>
        </w:rPr>
      </w:pPr>
      <w:r w:rsidRPr="00D71269">
        <w:rPr>
          <w:rFonts w:ascii="Garamond" w:hAnsi="Garamond"/>
          <w:b/>
          <w:bCs/>
          <w:smallCaps/>
          <w:kern w:val="24"/>
          <w:sz w:val="22"/>
          <w:szCs w:val="22"/>
        </w:rPr>
        <w:t>Atto penitenziale</w:t>
      </w:r>
    </w:p>
    <w:p w:rsidR="004D5657" w:rsidRPr="00D71269" w:rsidRDefault="004D5657" w:rsidP="004D5657">
      <w:pPr>
        <w:rPr>
          <w:rFonts w:ascii="Garamond" w:hAnsi="Garamond"/>
          <w:sz w:val="22"/>
          <w:szCs w:val="22"/>
        </w:rPr>
      </w:pPr>
    </w:p>
    <w:p w:rsidR="004D5657" w:rsidRPr="00D71269" w:rsidRDefault="004D5657" w:rsidP="004D5657">
      <w:pPr>
        <w:widowControl w:val="0"/>
        <w:rPr>
          <w:rFonts w:ascii="Garamond" w:hAnsi="Garamond"/>
          <w:b/>
          <w:bCs/>
          <w:sz w:val="22"/>
          <w:szCs w:val="22"/>
        </w:rPr>
      </w:pPr>
      <w:r w:rsidRPr="00D71269">
        <w:rPr>
          <w:rFonts w:ascii="Garamond" w:hAnsi="Garamond"/>
          <w:b/>
          <w:bCs/>
          <w:smallCaps/>
          <w:kern w:val="24"/>
          <w:sz w:val="22"/>
          <w:szCs w:val="22"/>
        </w:rPr>
        <w:t>Orazione Colletta</w:t>
      </w:r>
      <w:r w:rsidRPr="00D71269">
        <w:rPr>
          <w:rFonts w:ascii="Garamond" w:hAnsi="Garamond"/>
          <w:b/>
          <w:bCs/>
          <w:sz w:val="22"/>
          <w:szCs w:val="22"/>
        </w:rPr>
        <w:t xml:space="preserve"> </w:t>
      </w:r>
      <w:r w:rsidRPr="00D71269">
        <w:rPr>
          <w:rFonts w:ascii="Garamond" w:hAnsi="Garamond"/>
          <w:bCs/>
          <w:i/>
          <w:sz w:val="22"/>
          <w:szCs w:val="22"/>
        </w:rPr>
        <w:t>(del giorno)</w:t>
      </w:r>
    </w:p>
    <w:p w:rsidR="004D5657" w:rsidRPr="00D71269" w:rsidRDefault="004D5657" w:rsidP="004D5657">
      <w:pPr>
        <w:widowControl w:val="0"/>
        <w:rPr>
          <w:rFonts w:ascii="Garamond" w:hAnsi="Garamond"/>
          <w:b/>
          <w:bCs/>
          <w:smallCaps/>
          <w:sz w:val="22"/>
          <w:szCs w:val="22"/>
        </w:rPr>
      </w:pPr>
    </w:p>
    <w:p w:rsidR="004D5657" w:rsidRPr="00D71269" w:rsidRDefault="004D5657" w:rsidP="004D5657">
      <w:pPr>
        <w:widowControl w:val="0"/>
        <w:rPr>
          <w:rFonts w:ascii="Garamond" w:hAnsi="Garamond"/>
          <w:b/>
          <w:bCs/>
          <w:smallCaps/>
          <w:kern w:val="24"/>
          <w:sz w:val="22"/>
          <w:szCs w:val="22"/>
        </w:rPr>
      </w:pPr>
      <w:r w:rsidRPr="00D71269">
        <w:rPr>
          <w:rFonts w:ascii="Garamond" w:hAnsi="Garamond"/>
          <w:b/>
          <w:bCs/>
          <w:smallCaps/>
          <w:kern w:val="24"/>
          <w:sz w:val="22"/>
          <w:szCs w:val="22"/>
        </w:rPr>
        <w:t>Liturgia della Parola</w:t>
      </w:r>
    </w:p>
    <w:p w:rsidR="004D5657" w:rsidRPr="00D71269" w:rsidRDefault="004D5657" w:rsidP="004D5657">
      <w:pPr>
        <w:widowControl w:val="0"/>
        <w:jc w:val="both"/>
        <w:rPr>
          <w:rFonts w:ascii="Garamond" w:hAnsi="Garamond"/>
          <w:bCs/>
          <w:i/>
          <w:iCs/>
          <w:sz w:val="22"/>
          <w:szCs w:val="22"/>
        </w:rPr>
      </w:pPr>
      <w:r w:rsidRPr="00D71269">
        <w:rPr>
          <w:rFonts w:ascii="Garamond" w:hAnsi="Garamond"/>
          <w:bCs/>
          <w:i/>
          <w:iCs/>
          <w:sz w:val="22"/>
          <w:szCs w:val="22"/>
        </w:rPr>
        <w:t xml:space="preserve">La celebrazione prosegue con la Liturgia della Parola del giorno. </w:t>
      </w:r>
    </w:p>
    <w:p w:rsidR="007F584A" w:rsidRPr="00D71269" w:rsidRDefault="007F584A" w:rsidP="004D5657">
      <w:pPr>
        <w:widowControl w:val="0"/>
        <w:rPr>
          <w:rFonts w:ascii="Garamond" w:hAnsi="Garamond"/>
          <w:b/>
          <w:bCs/>
          <w:smallCaps/>
          <w:kern w:val="24"/>
          <w:sz w:val="22"/>
          <w:szCs w:val="22"/>
        </w:rPr>
      </w:pPr>
    </w:p>
    <w:p w:rsidR="004D5657" w:rsidRPr="00D71269" w:rsidRDefault="004D5657" w:rsidP="004D5657">
      <w:pPr>
        <w:widowControl w:val="0"/>
        <w:rPr>
          <w:rFonts w:ascii="Garamond" w:hAnsi="Garamond"/>
          <w:b/>
          <w:bCs/>
          <w:smallCaps/>
          <w:kern w:val="24"/>
          <w:sz w:val="22"/>
          <w:szCs w:val="22"/>
        </w:rPr>
      </w:pPr>
      <w:r w:rsidRPr="00D71269">
        <w:rPr>
          <w:rFonts w:ascii="Garamond" w:hAnsi="Garamond"/>
          <w:b/>
          <w:bCs/>
          <w:smallCaps/>
          <w:kern w:val="24"/>
          <w:sz w:val="22"/>
          <w:szCs w:val="22"/>
        </w:rPr>
        <w:t>Omelia</w:t>
      </w:r>
    </w:p>
    <w:p w:rsidR="00D71269" w:rsidRDefault="00D71269" w:rsidP="004D5657">
      <w:pPr>
        <w:widowControl w:val="0"/>
        <w:rPr>
          <w:rFonts w:ascii="Garamond" w:hAnsi="Garamond"/>
          <w:b/>
          <w:bCs/>
          <w:sz w:val="22"/>
          <w:szCs w:val="22"/>
        </w:rPr>
      </w:pPr>
    </w:p>
    <w:p w:rsidR="004D5657" w:rsidRPr="00313416" w:rsidRDefault="004D5657" w:rsidP="004D5657">
      <w:pPr>
        <w:widowControl w:val="0"/>
        <w:rPr>
          <w:rFonts w:ascii="Garamond" w:hAnsi="Garamond"/>
          <w:b/>
          <w:bCs/>
          <w:smallCaps/>
          <w:sz w:val="22"/>
          <w:szCs w:val="22"/>
        </w:rPr>
      </w:pPr>
      <w:r w:rsidRPr="00313416">
        <w:rPr>
          <w:rFonts w:ascii="Garamond" w:hAnsi="Garamond"/>
          <w:b/>
          <w:bCs/>
          <w:smallCaps/>
          <w:sz w:val="22"/>
          <w:szCs w:val="22"/>
        </w:rPr>
        <w:t>Liturgia Eucaristica</w:t>
      </w:r>
    </w:p>
    <w:p w:rsidR="004D5657" w:rsidRPr="00D71269" w:rsidRDefault="004D5657" w:rsidP="004D5657">
      <w:pPr>
        <w:jc w:val="both"/>
        <w:rPr>
          <w:rFonts w:ascii="Garamond" w:hAnsi="Garamond"/>
          <w:i/>
          <w:iCs/>
          <w:sz w:val="22"/>
          <w:szCs w:val="22"/>
        </w:rPr>
      </w:pPr>
      <w:r w:rsidRPr="00D71269">
        <w:rPr>
          <w:rFonts w:ascii="Garamond" w:hAnsi="Garamond"/>
          <w:i/>
          <w:iCs/>
          <w:sz w:val="22"/>
          <w:szCs w:val="22"/>
        </w:rPr>
        <w:t>Se la novena è inserita nella celebrazione della Messa.</w:t>
      </w:r>
    </w:p>
    <w:p w:rsidR="004D5657" w:rsidRPr="00D71269" w:rsidRDefault="004D5657" w:rsidP="004D5657">
      <w:pPr>
        <w:jc w:val="both"/>
        <w:rPr>
          <w:rFonts w:ascii="Garamond" w:hAnsi="Garamond"/>
          <w:i/>
          <w:iCs/>
          <w:sz w:val="22"/>
          <w:szCs w:val="22"/>
        </w:rPr>
      </w:pPr>
      <w:r w:rsidRPr="00D71269">
        <w:rPr>
          <w:rFonts w:ascii="Garamond" w:hAnsi="Garamond"/>
          <w:i/>
          <w:iCs/>
          <w:sz w:val="22"/>
          <w:szCs w:val="22"/>
        </w:rPr>
        <w:t xml:space="preserve">Dopo i riti di comunione si canta l’Antifona “O”. </w:t>
      </w:r>
    </w:p>
    <w:p w:rsidR="004D5657" w:rsidRPr="00D71269" w:rsidRDefault="004D5657" w:rsidP="004D5657">
      <w:pPr>
        <w:jc w:val="both"/>
        <w:rPr>
          <w:rFonts w:ascii="Garamond" w:hAnsi="Garamond"/>
          <w:i/>
          <w:iCs/>
          <w:sz w:val="22"/>
          <w:szCs w:val="22"/>
        </w:rPr>
      </w:pPr>
    </w:p>
    <w:p w:rsidR="004D5657" w:rsidRPr="00D71269" w:rsidRDefault="004D5657" w:rsidP="004D5657">
      <w:pPr>
        <w:widowControl w:val="0"/>
        <w:jc w:val="both"/>
        <w:rPr>
          <w:rFonts w:ascii="Garamond" w:hAnsi="Garamond"/>
          <w:b/>
          <w:bCs/>
          <w:smallCaps/>
          <w:sz w:val="22"/>
          <w:szCs w:val="22"/>
        </w:rPr>
      </w:pPr>
    </w:p>
    <w:p w:rsidR="004D5657" w:rsidRPr="00D71269" w:rsidRDefault="004D5657" w:rsidP="007F584A">
      <w:pPr>
        <w:widowControl w:val="0"/>
        <w:jc w:val="both"/>
        <w:rPr>
          <w:rFonts w:ascii="Garamond" w:hAnsi="Garamond"/>
          <w:b/>
          <w:bCs/>
          <w:smallCaps/>
          <w:sz w:val="22"/>
          <w:szCs w:val="22"/>
        </w:rPr>
      </w:pPr>
      <w:r w:rsidRPr="00D71269">
        <w:rPr>
          <w:rFonts w:ascii="Garamond" w:hAnsi="Garamond"/>
          <w:b/>
          <w:bCs/>
          <w:smallCaps/>
          <w:sz w:val="22"/>
          <w:szCs w:val="22"/>
        </w:rPr>
        <w:t>Canto dell’Antifona “</w:t>
      </w:r>
      <w:r w:rsidRPr="00D71269">
        <w:rPr>
          <w:rFonts w:ascii="Garamond" w:hAnsi="Garamond"/>
          <w:smallCaps/>
          <w:sz w:val="22"/>
          <w:szCs w:val="22"/>
        </w:rPr>
        <w:t xml:space="preserve">O </w:t>
      </w:r>
      <w:r w:rsidRPr="00D71269">
        <w:rPr>
          <w:rFonts w:ascii="Garamond" w:hAnsi="Garamond"/>
          <w:b/>
          <w:bCs/>
          <w:smallCaps/>
          <w:sz w:val="22"/>
          <w:szCs w:val="22"/>
        </w:rPr>
        <w:t>”</w:t>
      </w:r>
    </w:p>
    <w:p w:rsidR="004D5657" w:rsidRPr="00D71269" w:rsidRDefault="004D5657" w:rsidP="004D5657">
      <w:pPr>
        <w:jc w:val="both"/>
        <w:rPr>
          <w:rFonts w:ascii="Garamond" w:hAnsi="Garamond"/>
          <w:sz w:val="22"/>
          <w:szCs w:val="22"/>
        </w:rPr>
      </w:pPr>
    </w:p>
    <w:p w:rsidR="004D5657" w:rsidRPr="00D71269" w:rsidRDefault="004D5657" w:rsidP="004D5657">
      <w:pPr>
        <w:widowControl w:val="0"/>
        <w:rPr>
          <w:rFonts w:ascii="Garamond" w:hAnsi="Garamond"/>
          <w:sz w:val="22"/>
          <w:szCs w:val="22"/>
        </w:rPr>
      </w:pPr>
      <w:r w:rsidRPr="00D71269">
        <w:rPr>
          <w:rFonts w:ascii="Garamond" w:hAnsi="Garamond"/>
          <w:b/>
          <w:bCs/>
          <w:i/>
          <w:iCs/>
          <w:sz w:val="22"/>
          <w:szCs w:val="22"/>
        </w:rPr>
        <w:t>16 dicembre</w:t>
      </w:r>
      <w:r w:rsidRPr="00D71269">
        <w:rPr>
          <w:rFonts w:ascii="Garamond" w:hAnsi="Garamond"/>
          <w:b/>
          <w:bCs/>
          <w:i/>
          <w:iCs/>
          <w:sz w:val="22"/>
          <w:szCs w:val="22"/>
        </w:rPr>
        <w:tab/>
      </w:r>
      <w:r w:rsidRPr="00D71269">
        <w:rPr>
          <w:rFonts w:ascii="Garamond" w:hAnsi="Garamond"/>
          <w:sz w:val="22"/>
          <w:szCs w:val="22"/>
        </w:rPr>
        <w:t>Spandete, o cieli, la vostra rugiada</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e dalle nubi scenda il Salvatore!</w:t>
      </w:r>
    </w:p>
    <w:p w:rsidR="004D5657" w:rsidRPr="00D71269" w:rsidRDefault="004D5657" w:rsidP="004D5657">
      <w:pPr>
        <w:widowControl w:val="0"/>
        <w:rPr>
          <w:rFonts w:ascii="Garamond" w:hAnsi="Garamond"/>
          <w:iCs/>
          <w:sz w:val="22"/>
          <w:szCs w:val="22"/>
        </w:rPr>
      </w:pPr>
      <w:r w:rsidRPr="00D71269">
        <w:rPr>
          <w:rFonts w:ascii="Garamond" w:hAnsi="Garamond"/>
          <w:sz w:val="22"/>
          <w:szCs w:val="22"/>
        </w:rPr>
        <w:tab/>
      </w:r>
      <w:r w:rsidRPr="00D71269">
        <w:rPr>
          <w:rFonts w:ascii="Garamond" w:hAnsi="Garamond"/>
          <w:sz w:val="22"/>
          <w:szCs w:val="22"/>
        </w:rPr>
        <w:tab/>
      </w:r>
      <w:r w:rsidRPr="00D71269">
        <w:rPr>
          <w:rFonts w:ascii="Garamond" w:hAnsi="Garamond"/>
          <w:iCs/>
          <w:sz w:val="22"/>
          <w:szCs w:val="22"/>
        </w:rPr>
        <w:t xml:space="preserve">Non adirarti, Signore; non ricordarti più dei nostri peccati. </w:t>
      </w:r>
    </w:p>
    <w:p w:rsidR="004D5657" w:rsidRPr="00D71269" w:rsidRDefault="004D5657" w:rsidP="004D5657">
      <w:pPr>
        <w:widowControl w:val="0"/>
        <w:rPr>
          <w:rFonts w:ascii="Garamond" w:hAnsi="Garamond"/>
          <w:iCs/>
          <w:sz w:val="22"/>
          <w:szCs w:val="22"/>
        </w:rPr>
      </w:pPr>
      <w:r w:rsidRPr="00D71269">
        <w:rPr>
          <w:rFonts w:ascii="Garamond" w:hAnsi="Garamond"/>
          <w:iCs/>
          <w:sz w:val="22"/>
          <w:szCs w:val="22"/>
        </w:rPr>
        <w:tab/>
      </w:r>
      <w:r w:rsidRPr="00D71269">
        <w:rPr>
          <w:rFonts w:ascii="Garamond" w:hAnsi="Garamond"/>
          <w:iCs/>
          <w:sz w:val="22"/>
          <w:szCs w:val="22"/>
        </w:rPr>
        <w:tab/>
        <w:t>Ecco, la città del tempio è deserta,</w:t>
      </w:r>
    </w:p>
    <w:p w:rsidR="004D5657" w:rsidRPr="00D71269" w:rsidRDefault="004D5657" w:rsidP="004D5657">
      <w:pPr>
        <w:widowControl w:val="0"/>
        <w:rPr>
          <w:rFonts w:ascii="Garamond" w:hAnsi="Garamond"/>
          <w:iCs/>
          <w:sz w:val="22"/>
          <w:szCs w:val="22"/>
        </w:rPr>
      </w:pPr>
      <w:r w:rsidRPr="00D71269">
        <w:rPr>
          <w:rFonts w:ascii="Garamond" w:hAnsi="Garamond"/>
          <w:iCs/>
          <w:sz w:val="22"/>
          <w:szCs w:val="22"/>
        </w:rPr>
        <w:tab/>
      </w:r>
      <w:r w:rsidRPr="00D71269">
        <w:rPr>
          <w:rFonts w:ascii="Garamond" w:hAnsi="Garamond"/>
          <w:iCs/>
          <w:sz w:val="22"/>
          <w:szCs w:val="22"/>
        </w:rPr>
        <w:tab/>
        <w:t xml:space="preserve">è deserta Sion, è devastata Gerusalemme, </w:t>
      </w:r>
    </w:p>
    <w:p w:rsidR="004D5657" w:rsidRPr="00D71269" w:rsidRDefault="004D5657" w:rsidP="004D5657">
      <w:pPr>
        <w:widowControl w:val="0"/>
        <w:rPr>
          <w:rFonts w:ascii="Garamond" w:hAnsi="Garamond"/>
          <w:iCs/>
          <w:sz w:val="22"/>
          <w:szCs w:val="22"/>
        </w:rPr>
      </w:pPr>
      <w:r w:rsidRPr="00D71269">
        <w:rPr>
          <w:rFonts w:ascii="Garamond" w:hAnsi="Garamond"/>
          <w:iCs/>
          <w:sz w:val="22"/>
          <w:szCs w:val="22"/>
        </w:rPr>
        <w:tab/>
      </w:r>
      <w:r w:rsidRPr="00D71269">
        <w:rPr>
          <w:rFonts w:ascii="Garamond" w:hAnsi="Garamond"/>
          <w:iCs/>
          <w:sz w:val="22"/>
          <w:szCs w:val="22"/>
        </w:rPr>
        <w:tab/>
        <w:t xml:space="preserve">dimora della tua santità e della tua gloria, </w:t>
      </w:r>
    </w:p>
    <w:p w:rsidR="004D5657" w:rsidRPr="00D71269" w:rsidRDefault="004D5657" w:rsidP="004D5657">
      <w:pPr>
        <w:widowControl w:val="0"/>
        <w:rPr>
          <w:rFonts w:ascii="Garamond" w:hAnsi="Garamond"/>
          <w:sz w:val="22"/>
          <w:szCs w:val="22"/>
        </w:rPr>
      </w:pPr>
      <w:r w:rsidRPr="00D71269">
        <w:rPr>
          <w:rFonts w:ascii="Garamond" w:hAnsi="Garamond"/>
          <w:iCs/>
          <w:sz w:val="22"/>
          <w:szCs w:val="22"/>
        </w:rPr>
        <w:tab/>
      </w:r>
      <w:r w:rsidRPr="00D71269">
        <w:rPr>
          <w:rFonts w:ascii="Garamond" w:hAnsi="Garamond"/>
          <w:iCs/>
          <w:sz w:val="22"/>
          <w:szCs w:val="22"/>
        </w:rPr>
        <w:tab/>
        <w:t>ove i nostri padri hanno cantato le tue lodi.</w:t>
      </w:r>
    </w:p>
    <w:p w:rsidR="004D5657" w:rsidRPr="00D71269" w:rsidRDefault="004D5657" w:rsidP="004D5657">
      <w:pPr>
        <w:widowControl w:val="0"/>
        <w:rPr>
          <w:rFonts w:ascii="Garamond" w:hAnsi="Garamond"/>
          <w:sz w:val="22"/>
          <w:szCs w:val="22"/>
        </w:rPr>
      </w:pPr>
    </w:p>
    <w:p w:rsidR="004D5657" w:rsidRPr="00D71269" w:rsidRDefault="004D5657" w:rsidP="004D5657">
      <w:pPr>
        <w:widowControl w:val="0"/>
        <w:rPr>
          <w:rFonts w:ascii="Garamond" w:hAnsi="Garamond"/>
          <w:sz w:val="22"/>
          <w:szCs w:val="22"/>
        </w:rPr>
      </w:pPr>
      <w:r w:rsidRPr="00D71269">
        <w:rPr>
          <w:rFonts w:ascii="Garamond" w:hAnsi="Garamond"/>
          <w:b/>
          <w:bCs/>
          <w:i/>
          <w:iCs/>
          <w:sz w:val="22"/>
          <w:szCs w:val="22"/>
        </w:rPr>
        <w:t>17 dicembre</w:t>
      </w:r>
      <w:r w:rsidRPr="00D71269">
        <w:rPr>
          <w:rFonts w:ascii="Garamond" w:hAnsi="Garamond"/>
          <w:sz w:val="22"/>
          <w:szCs w:val="22"/>
        </w:rPr>
        <w:t xml:space="preserve"> </w:t>
      </w:r>
      <w:r w:rsidRPr="00D71269">
        <w:rPr>
          <w:rFonts w:ascii="Garamond" w:hAnsi="Garamond"/>
          <w:sz w:val="22"/>
          <w:szCs w:val="22"/>
        </w:rPr>
        <w:tab/>
      </w:r>
      <w:r w:rsidRPr="00D71269">
        <w:rPr>
          <w:rFonts w:ascii="Garamond" w:hAnsi="Garamond"/>
          <w:smallCaps/>
          <w:sz w:val="22"/>
          <w:szCs w:val="22"/>
        </w:rPr>
        <w:t>O S</w:t>
      </w:r>
      <w:r w:rsidRPr="00D71269">
        <w:rPr>
          <w:rFonts w:ascii="Garamond" w:hAnsi="Garamond"/>
          <w:sz w:val="22"/>
          <w:szCs w:val="22"/>
        </w:rPr>
        <w:t>apienza che esci dalla bocca dell’Altissimo,</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ti estendi ai confini del mondo,</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e tutto disponi con soavità e con forza:</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vieni, insegnaci la via della saggezza.</w:t>
      </w:r>
    </w:p>
    <w:p w:rsidR="004D5657" w:rsidRPr="00D71269" w:rsidRDefault="004D5657" w:rsidP="004D5657">
      <w:pPr>
        <w:widowControl w:val="0"/>
        <w:rPr>
          <w:rFonts w:ascii="Garamond" w:hAnsi="Garamond"/>
          <w:sz w:val="22"/>
          <w:szCs w:val="22"/>
        </w:rPr>
      </w:pPr>
    </w:p>
    <w:p w:rsidR="004D5657" w:rsidRPr="00D71269" w:rsidRDefault="004D5657" w:rsidP="004D5657">
      <w:pPr>
        <w:widowControl w:val="0"/>
        <w:rPr>
          <w:rFonts w:ascii="Garamond" w:hAnsi="Garamond"/>
          <w:sz w:val="22"/>
          <w:szCs w:val="22"/>
        </w:rPr>
      </w:pPr>
      <w:r w:rsidRPr="00D71269">
        <w:rPr>
          <w:rFonts w:ascii="Garamond" w:hAnsi="Garamond"/>
          <w:b/>
          <w:bCs/>
          <w:i/>
          <w:iCs/>
          <w:sz w:val="22"/>
          <w:szCs w:val="22"/>
        </w:rPr>
        <w:t>18 dicembre</w:t>
      </w:r>
      <w:r w:rsidRPr="00D71269">
        <w:rPr>
          <w:rFonts w:ascii="Garamond" w:hAnsi="Garamond"/>
          <w:b/>
          <w:bCs/>
          <w:sz w:val="22"/>
          <w:szCs w:val="22"/>
        </w:rPr>
        <w:t xml:space="preserve"> </w:t>
      </w:r>
      <w:r w:rsidRPr="00D71269">
        <w:rPr>
          <w:rFonts w:ascii="Garamond" w:hAnsi="Garamond"/>
          <w:b/>
          <w:bCs/>
          <w:sz w:val="22"/>
          <w:szCs w:val="22"/>
        </w:rPr>
        <w:tab/>
      </w:r>
      <w:r w:rsidRPr="00D71269">
        <w:rPr>
          <w:rFonts w:ascii="Garamond" w:hAnsi="Garamond"/>
          <w:smallCaps/>
          <w:sz w:val="22"/>
          <w:szCs w:val="22"/>
        </w:rPr>
        <w:t>O S</w:t>
      </w:r>
      <w:r w:rsidRPr="00D71269">
        <w:rPr>
          <w:rFonts w:ascii="Garamond" w:hAnsi="Garamond"/>
          <w:sz w:val="22"/>
          <w:szCs w:val="22"/>
        </w:rPr>
        <w:t>ignore, guida della casa di Israele,</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che sei apparso a Mosè nel fuoco del roveto,</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e sul monte Sinai gli hai dato la Legge:</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vieni a liberarci con braccio potente.</w:t>
      </w:r>
    </w:p>
    <w:p w:rsidR="004D5657" w:rsidRPr="00D71269" w:rsidRDefault="004D5657" w:rsidP="004D5657">
      <w:pPr>
        <w:widowControl w:val="0"/>
        <w:rPr>
          <w:rFonts w:ascii="Garamond" w:hAnsi="Garamond"/>
          <w:sz w:val="22"/>
          <w:szCs w:val="22"/>
        </w:rPr>
      </w:pPr>
    </w:p>
    <w:p w:rsidR="004D5657" w:rsidRPr="00D71269" w:rsidRDefault="004D5657" w:rsidP="004D5657">
      <w:pPr>
        <w:widowControl w:val="0"/>
        <w:rPr>
          <w:rFonts w:ascii="Garamond" w:hAnsi="Garamond"/>
          <w:sz w:val="22"/>
          <w:szCs w:val="22"/>
        </w:rPr>
      </w:pPr>
      <w:r w:rsidRPr="00D71269">
        <w:rPr>
          <w:rFonts w:ascii="Garamond" w:hAnsi="Garamond"/>
          <w:b/>
          <w:bCs/>
          <w:i/>
          <w:iCs/>
          <w:sz w:val="22"/>
          <w:szCs w:val="22"/>
        </w:rPr>
        <w:t>19 dicembre</w:t>
      </w:r>
      <w:r w:rsidRPr="00D71269">
        <w:rPr>
          <w:rFonts w:ascii="Garamond" w:hAnsi="Garamond"/>
          <w:b/>
          <w:bCs/>
          <w:sz w:val="22"/>
          <w:szCs w:val="22"/>
        </w:rPr>
        <w:t xml:space="preserve"> </w:t>
      </w:r>
      <w:r w:rsidRPr="00D71269">
        <w:rPr>
          <w:rFonts w:ascii="Garamond" w:hAnsi="Garamond"/>
          <w:b/>
          <w:bCs/>
          <w:sz w:val="22"/>
          <w:szCs w:val="22"/>
        </w:rPr>
        <w:tab/>
      </w:r>
      <w:r w:rsidRPr="00D71269">
        <w:rPr>
          <w:rFonts w:ascii="Garamond" w:hAnsi="Garamond"/>
          <w:smallCaps/>
          <w:sz w:val="22"/>
          <w:szCs w:val="22"/>
        </w:rPr>
        <w:t>O R</w:t>
      </w:r>
      <w:r w:rsidRPr="00D71269">
        <w:rPr>
          <w:rFonts w:ascii="Garamond" w:hAnsi="Garamond"/>
          <w:sz w:val="22"/>
          <w:szCs w:val="22"/>
        </w:rPr>
        <w:t>adice di Iesse,</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che ti innalzi come segno per i popoli:</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tacciono davanti a te i re della terra,</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e le nazioni t'invocano:</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vieni a liberarci, non tardare.</w:t>
      </w:r>
    </w:p>
    <w:p w:rsidR="004D5657" w:rsidRPr="00D71269" w:rsidRDefault="004D5657" w:rsidP="004D5657">
      <w:pPr>
        <w:widowControl w:val="0"/>
        <w:rPr>
          <w:rFonts w:ascii="Garamond" w:hAnsi="Garamond"/>
          <w:b/>
          <w:bCs/>
          <w:i/>
          <w:iCs/>
          <w:sz w:val="22"/>
          <w:szCs w:val="22"/>
        </w:rPr>
      </w:pPr>
    </w:p>
    <w:p w:rsidR="004D5657" w:rsidRPr="00D71269" w:rsidRDefault="004D5657" w:rsidP="004D5657">
      <w:pPr>
        <w:widowControl w:val="0"/>
        <w:rPr>
          <w:rFonts w:ascii="Garamond" w:hAnsi="Garamond"/>
          <w:sz w:val="22"/>
          <w:szCs w:val="22"/>
        </w:rPr>
      </w:pPr>
      <w:r w:rsidRPr="00D71269">
        <w:rPr>
          <w:rFonts w:ascii="Garamond" w:hAnsi="Garamond"/>
          <w:b/>
          <w:bCs/>
          <w:i/>
          <w:iCs/>
          <w:sz w:val="22"/>
          <w:szCs w:val="22"/>
        </w:rPr>
        <w:t>20 dicembre</w:t>
      </w:r>
      <w:r w:rsidRPr="00D71269">
        <w:rPr>
          <w:rFonts w:ascii="Garamond" w:hAnsi="Garamond"/>
          <w:b/>
          <w:bCs/>
          <w:sz w:val="22"/>
          <w:szCs w:val="22"/>
        </w:rPr>
        <w:t xml:space="preserve"> </w:t>
      </w:r>
      <w:r w:rsidRPr="00D71269">
        <w:rPr>
          <w:rFonts w:ascii="Garamond" w:hAnsi="Garamond"/>
          <w:b/>
          <w:bCs/>
          <w:sz w:val="22"/>
          <w:szCs w:val="22"/>
        </w:rPr>
        <w:tab/>
      </w:r>
      <w:r w:rsidRPr="00D71269">
        <w:rPr>
          <w:rFonts w:ascii="Garamond" w:hAnsi="Garamond"/>
          <w:smallCaps/>
          <w:sz w:val="22"/>
          <w:szCs w:val="22"/>
        </w:rPr>
        <w:t>O C</w:t>
      </w:r>
      <w:r w:rsidRPr="00D71269">
        <w:rPr>
          <w:rFonts w:ascii="Garamond" w:hAnsi="Garamond"/>
          <w:sz w:val="22"/>
          <w:szCs w:val="22"/>
        </w:rPr>
        <w:t>hiave di Davide,</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scettro della casa di Israele,</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che apri, e nessuno può chiudere,</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chiudi, e nessuno può aprire:</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vieni, libera l’uomo prigioniero,</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che giace nelle tenebre e nell’ombra di morte.</w:t>
      </w:r>
    </w:p>
    <w:p w:rsidR="004D5657" w:rsidRPr="00D71269" w:rsidRDefault="004D5657" w:rsidP="004D5657">
      <w:pPr>
        <w:widowControl w:val="0"/>
        <w:rPr>
          <w:rFonts w:ascii="Garamond" w:hAnsi="Garamond"/>
          <w:b/>
          <w:bCs/>
          <w:sz w:val="22"/>
          <w:szCs w:val="22"/>
        </w:rPr>
      </w:pPr>
    </w:p>
    <w:p w:rsidR="004D5657" w:rsidRPr="00D71269" w:rsidRDefault="004D5657" w:rsidP="004D5657">
      <w:pPr>
        <w:widowControl w:val="0"/>
        <w:rPr>
          <w:rFonts w:ascii="Garamond" w:hAnsi="Garamond"/>
          <w:sz w:val="22"/>
          <w:szCs w:val="22"/>
        </w:rPr>
      </w:pPr>
      <w:r w:rsidRPr="00D71269">
        <w:rPr>
          <w:rFonts w:ascii="Garamond" w:hAnsi="Garamond"/>
          <w:b/>
          <w:bCs/>
          <w:i/>
          <w:iCs/>
          <w:sz w:val="22"/>
          <w:szCs w:val="22"/>
        </w:rPr>
        <w:t>21 dicembre</w:t>
      </w:r>
      <w:r w:rsidRPr="00D71269">
        <w:rPr>
          <w:rFonts w:ascii="Garamond" w:hAnsi="Garamond"/>
          <w:b/>
          <w:bCs/>
          <w:i/>
          <w:iCs/>
          <w:sz w:val="22"/>
          <w:szCs w:val="22"/>
        </w:rPr>
        <w:tab/>
      </w:r>
      <w:r w:rsidRPr="00D71269">
        <w:rPr>
          <w:rFonts w:ascii="Garamond" w:hAnsi="Garamond"/>
          <w:smallCaps/>
          <w:sz w:val="22"/>
          <w:szCs w:val="22"/>
        </w:rPr>
        <w:t>O A</w:t>
      </w:r>
      <w:r w:rsidRPr="00D71269">
        <w:rPr>
          <w:rFonts w:ascii="Garamond" w:hAnsi="Garamond"/>
          <w:sz w:val="22"/>
          <w:szCs w:val="22"/>
        </w:rPr>
        <w:t>stro che sorgi,</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splendore della luce eterna, sole di giustizia:</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vieni, illumina chi giace nelle tenebre</w:t>
      </w:r>
    </w:p>
    <w:p w:rsidR="004D5657" w:rsidRPr="00D71269" w:rsidRDefault="004D5657" w:rsidP="004D5657">
      <w:pPr>
        <w:widowControl w:val="0"/>
        <w:rPr>
          <w:rFonts w:ascii="Garamond" w:hAnsi="Garamond"/>
          <w:b/>
          <w:bCs/>
          <w:sz w:val="22"/>
          <w:szCs w:val="22"/>
        </w:rPr>
      </w:pPr>
      <w:r w:rsidRPr="00D71269">
        <w:rPr>
          <w:rFonts w:ascii="Garamond" w:hAnsi="Garamond"/>
          <w:sz w:val="22"/>
          <w:szCs w:val="22"/>
        </w:rPr>
        <w:lastRenderedPageBreak/>
        <w:tab/>
      </w:r>
      <w:r w:rsidRPr="00D71269">
        <w:rPr>
          <w:rFonts w:ascii="Garamond" w:hAnsi="Garamond"/>
          <w:sz w:val="22"/>
          <w:szCs w:val="22"/>
        </w:rPr>
        <w:tab/>
        <w:t>e nell'ombra di morte.</w:t>
      </w:r>
    </w:p>
    <w:p w:rsidR="004D5657" w:rsidRPr="00D71269" w:rsidRDefault="004D5657" w:rsidP="004D5657">
      <w:pPr>
        <w:widowControl w:val="0"/>
        <w:rPr>
          <w:rFonts w:ascii="Garamond" w:hAnsi="Garamond"/>
          <w:sz w:val="22"/>
          <w:szCs w:val="22"/>
        </w:rPr>
      </w:pPr>
    </w:p>
    <w:p w:rsidR="004D5657" w:rsidRPr="00D71269" w:rsidRDefault="004D5657" w:rsidP="004D5657">
      <w:pPr>
        <w:widowControl w:val="0"/>
        <w:rPr>
          <w:rFonts w:ascii="Garamond" w:hAnsi="Garamond"/>
          <w:sz w:val="22"/>
          <w:szCs w:val="22"/>
        </w:rPr>
      </w:pPr>
      <w:r w:rsidRPr="00D71269">
        <w:rPr>
          <w:rFonts w:ascii="Garamond" w:hAnsi="Garamond"/>
          <w:b/>
          <w:bCs/>
          <w:i/>
          <w:iCs/>
          <w:sz w:val="22"/>
          <w:szCs w:val="22"/>
        </w:rPr>
        <w:t>22 dicembre</w:t>
      </w:r>
      <w:r w:rsidRPr="00D71269">
        <w:rPr>
          <w:rFonts w:ascii="Garamond" w:hAnsi="Garamond"/>
          <w:b/>
          <w:bCs/>
          <w:i/>
          <w:iCs/>
          <w:sz w:val="22"/>
          <w:szCs w:val="22"/>
        </w:rPr>
        <w:tab/>
      </w:r>
      <w:r w:rsidRPr="00D71269">
        <w:rPr>
          <w:rFonts w:ascii="Garamond" w:hAnsi="Garamond"/>
          <w:smallCaps/>
          <w:sz w:val="22"/>
          <w:szCs w:val="22"/>
        </w:rPr>
        <w:t>O R</w:t>
      </w:r>
      <w:r w:rsidRPr="00D71269">
        <w:rPr>
          <w:rFonts w:ascii="Garamond" w:hAnsi="Garamond"/>
          <w:sz w:val="22"/>
          <w:szCs w:val="22"/>
        </w:rPr>
        <w:t>e delle genti, atteso da tutte le nazioni,</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pietra angolare che riunisci i popoli in uno,</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vieni e salva l'uomo che hai formato dalla terra.</w:t>
      </w:r>
    </w:p>
    <w:p w:rsidR="004D5657" w:rsidRPr="00D71269" w:rsidRDefault="004D5657" w:rsidP="004D5657">
      <w:pPr>
        <w:widowControl w:val="0"/>
        <w:rPr>
          <w:rFonts w:ascii="Garamond" w:hAnsi="Garamond"/>
          <w:b/>
          <w:bCs/>
          <w:i/>
          <w:iCs/>
          <w:sz w:val="22"/>
          <w:szCs w:val="22"/>
        </w:rPr>
      </w:pPr>
    </w:p>
    <w:p w:rsidR="004D5657" w:rsidRPr="00D71269" w:rsidRDefault="004D5657" w:rsidP="004D5657">
      <w:pPr>
        <w:widowControl w:val="0"/>
        <w:rPr>
          <w:rFonts w:ascii="Garamond" w:hAnsi="Garamond"/>
          <w:sz w:val="22"/>
          <w:szCs w:val="22"/>
        </w:rPr>
      </w:pPr>
      <w:r w:rsidRPr="00D71269">
        <w:rPr>
          <w:rFonts w:ascii="Garamond" w:hAnsi="Garamond"/>
          <w:b/>
          <w:bCs/>
          <w:i/>
          <w:iCs/>
          <w:sz w:val="22"/>
          <w:szCs w:val="22"/>
        </w:rPr>
        <w:t>23 dicembre</w:t>
      </w:r>
      <w:r w:rsidRPr="00D71269">
        <w:rPr>
          <w:rFonts w:ascii="Garamond" w:hAnsi="Garamond"/>
          <w:b/>
          <w:bCs/>
          <w:i/>
          <w:iCs/>
          <w:sz w:val="22"/>
          <w:szCs w:val="22"/>
        </w:rPr>
        <w:tab/>
      </w:r>
      <w:r w:rsidRPr="00D71269">
        <w:rPr>
          <w:rFonts w:ascii="Garamond" w:hAnsi="Garamond"/>
          <w:smallCaps/>
          <w:sz w:val="22"/>
          <w:szCs w:val="22"/>
        </w:rPr>
        <w:t>O E</w:t>
      </w:r>
      <w:r w:rsidRPr="00D71269">
        <w:rPr>
          <w:rFonts w:ascii="Garamond" w:hAnsi="Garamond"/>
          <w:sz w:val="22"/>
          <w:szCs w:val="22"/>
        </w:rPr>
        <w:t>mmanuele, nostro re e legislatore,</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speranza e salvezza dei popoli:</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vieni a salvarci, o Signore nostro Dio.</w:t>
      </w:r>
    </w:p>
    <w:p w:rsidR="004D5657" w:rsidRPr="00D71269" w:rsidRDefault="004D5657" w:rsidP="004D5657">
      <w:pPr>
        <w:widowControl w:val="0"/>
        <w:rPr>
          <w:rFonts w:ascii="Garamond" w:hAnsi="Garamond"/>
          <w:b/>
          <w:bCs/>
          <w:i/>
          <w:iCs/>
          <w:sz w:val="22"/>
          <w:szCs w:val="22"/>
        </w:rPr>
      </w:pPr>
    </w:p>
    <w:p w:rsidR="004D5657" w:rsidRPr="00D71269" w:rsidRDefault="004D5657" w:rsidP="004D5657">
      <w:pPr>
        <w:widowControl w:val="0"/>
        <w:rPr>
          <w:rFonts w:ascii="Garamond" w:hAnsi="Garamond"/>
          <w:sz w:val="22"/>
          <w:szCs w:val="22"/>
        </w:rPr>
      </w:pPr>
      <w:r w:rsidRPr="00D71269">
        <w:rPr>
          <w:rFonts w:ascii="Garamond" w:hAnsi="Garamond"/>
          <w:b/>
          <w:bCs/>
          <w:i/>
          <w:iCs/>
          <w:sz w:val="22"/>
          <w:szCs w:val="22"/>
        </w:rPr>
        <w:t>24 dicembre</w:t>
      </w:r>
      <w:r w:rsidRPr="00D71269">
        <w:rPr>
          <w:rFonts w:ascii="Garamond" w:hAnsi="Garamond"/>
          <w:b/>
          <w:bCs/>
          <w:i/>
          <w:iCs/>
          <w:sz w:val="22"/>
          <w:szCs w:val="22"/>
        </w:rPr>
        <w:tab/>
      </w:r>
      <w:r w:rsidRPr="00D71269">
        <w:rPr>
          <w:rFonts w:ascii="Garamond" w:hAnsi="Garamond"/>
          <w:sz w:val="22"/>
          <w:szCs w:val="22"/>
        </w:rPr>
        <w:t>È nato per noi un bambino,</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un figlio ci è stato donato:</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il potere riposa sulle sue spalle, il suo nome sarà:</w:t>
      </w: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messaggero di un grande disegno.</w:t>
      </w:r>
    </w:p>
    <w:p w:rsidR="007F584A" w:rsidRPr="00D71269" w:rsidRDefault="007F584A" w:rsidP="004D5657">
      <w:pPr>
        <w:widowControl w:val="0"/>
        <w:rPr>
          <w:rFonts w:ascii="Garamond" w:hAnsi="Garamond"/>
          <w:i/>
          <w:iCs/>
          <w:sz w:val="22"/>
          <w:szCs w:val="22"/>
        </w:rPr>
      </w:pPr>
    </w:p>
    <w:p w:rsidR="007F584A" w:rsidRPr="00D71269" w:rsidRDefault="004D5657" w:rsidP="004D5657">
      <w:pPr>
        <w:widowControl w:val="0"/>
        <w:rPr>
          <w:rFonts w:ascii="Garamond" w:hAnsi="Garamond"/>
          <w:i/>
          <w:iCs/>
          <w:sz w:val="22"/>
          <w:szCs w:val="22"/>
        </w:rPr>
      </w:pPr>
      <w:r w:rsidRPr="00D71269">
        <w:rPr>
          <w:rFonts w:ascii="Garamond" w:hAnsi="Garamond"/>
          <w:i/>
          <w:iCs/>
          <w:sz w:val="22"/>
          <w:szCs w:val="22"/>
        </w:rPr>
        <w:t>Dopo l’Antifona “O” si  canta il Benedictus, mentre colui che presiede incensa l’altare e il presepe.</w:t>
      </w:r>
    </w:p>
    <w:p w:rsidR="00D71269" w:rsidRDefault="00D71269" w:rsidP="004D5657">
      <w:pPr>
        <w:widowControl w:val="0"/>
        <w:rPr>
          <w:rFonts w:ascii="Garamond" w:hAnsi="Garamond"/>
          <w:b/>
          <w:bCs/>
          <w:smallCaps/>
          <w:sz w:val="22"/>
          <w:szCs w:val="22"/>
        </w:rPr>
      </w:pPr>
    </w:p>
    <w:p w:rsidR="004D5657" w:rsidRPr="00D71269" w:rsidRDefault="004D5657" w:rsidP="004D5657">
      <w:pPr>
        <w:widowControl w:val="0"/>
        <w:rPr>
          <w:rFonts w:ascii="Garamond" w:hAnsi="Garamond"/>
          <w:b/>
          <w:bCs/>
          <w:sz w:val="22"/>
          <w:szCs w:val="22"/>
        </w:rPr>
      </w:pPr>
      <w:r w:rsidRPr="00D71269">
        <w:rPr>
          <w:rFonts w:ascii="Garamond" w:hAnsi="Garamond"/>
          <w:b/>
          <w:bCs/>
          <w:smallCaps/>
          <w:sz w:val="22"/>
          <w:szCs w:val="22"/>
        </w:rPr>
        <w:t>Cantico di Zaccaria</w:t>
      </w:r>
      <w:r w:rsidRPr="00D71269">
        <w:rPr>
          <w:rFonts w:ascii="Garamond" w:hAnsi="Garamond"/>
          <w:b/>
          <w:bCs/>
          <w:sz w:val="22"/>
          <w:szCs w:val="22"/>
        </w:rPr>
        <w:t xml:space="preserve"> “BENEDICTUS”</w:t>
      </w:r>
    </w:p>
    <w:p w:rsidR="004D5657" w:rsidRPr="00D71269" w:rsidRDefault="004D5657" w:rsidP="004D5657">
      <w:pPr>
        <w:rPr>
          <w:rFonts w:ascii="Garamond" w:hAnsi="Garamond"/>
          <w:sz w:val="22"/>
          <w:szCs w:val="22"/>
        </w:rPr>
      </w:pP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Benedetto il Signore Dio d'Israele, *</w:t>
      </w:r>
      <w:r w:rsidRPr="00D71269">
        <w:rPr>
          <w:rFonts w:ascii="Garamond" w:hAnsi="Garamond"/>
          <w:sz w:val="22"/>
          <w:szCs w:val="22"/>
        </w:rPr>
        <w:br/>
      </w:r>
      <w:r w:rsidRPr="00D71269">
        <w:rPr>
          <w:rFonts w:ascii="Garamond" w:hAnsi="Garamond"/>
          <w:sz w:val="22"/>
          <w:szCs w:val="22"/>
        </w:rPr>
        <w:tab/>
      </w:r>
      <w:r w:rsidRPr="00D71269">
        <w:rPr>
          <w:rFonts w:ascii="Garamond" w:hAnsi="Garamond"/>
          <w:sz w:val="22"/>
          <w:szCs w:val="22"/>
        </w:rPr>
        <w:tab/>
        <w:t>perché ha visitato e redento il suo popolo,</w:t>
      </w:r>
      <w:r w:rsidRPr="00D71269">
        <w:rPr>
          <w:rFonts w:ascii="Garamond" w:hAnsi="Garamond"/>
          <w:sz w:val="22"/>
          <w:szCs w:val="22"/>
        </w:rPr>
        <w:br/>
      </w:r>
      <w:r w:rsidRPr="00D71269">
        <w:rPr>
          <w:rFonts w:ascii="Garamond" w:hAnsi="Garamond"/>
          <w:sz w:val="22"/>
          <w:szCs w:val="22"/>
        </w:rPr>
        <w:tab/>
      </w:r>
      <w:r w:rsidRPr="00D71269">
        <w:rPr>
          <w:rFonts w:ascii="Garamond" w:hAnsi="Garamond"/>
          <w:sz w:val="22"/>
          <w:szCs w:val="22"/>
        </w:rPr>
        <w:tab/>
        <w:t>e ha suscitato per noi una salvezza potente *</w:t>
      </w:r>
      <w:r w:rsidRPr="00D71269">
        <w:rPr>
          <w:rFonts w:ascii="Garamond" w:hAnsi="Garamond"/>
          <w:sz w:val="22"/>
          <w:szCs w:val="22"/>
        </w:rPr>
        <w:br/>
      </w:r>
      <w:r w:rsidRPr="00D71269">
        <w:rPr>
          <w:rFonts w:ascii="Garamond" w:hAnsi="Garamond"/>
          <w:sz w:val="22"/>
          <w:szCs w:val="22"/>
        </w:rPr>
        <w:tab/>
      </w:r>
      <w:r w:rsidRPr="00D71269">
        <w:rPr>
          <w:rFonts w:ascii="Garamond" w:hAnsi="Garamond"/>
          <w:sz w:val="22"/>
          <w:szCs w:val="22"/>
        </w:rPr>
        <w:tab/>
        <w:t>nella casa di Davide, suo servo,</w:t>
      </w:r>
    </w:p>
    <w:p w:rsidR="004D5657" w:rsidRPr="00D71269" w:rsidRDefault="004D5657" w:rsidP="004D5657">
      <w:pPr>
        <w:widowControl w:val="0"/>
        <w:rPr>
          <w:rFonts w:ascii="Garamond" w:hAnsi="Garamond"/>
          <w:iCs/>
          <w:sz w:val="22"/>
          <w:szCs w:val="22"/>
        </w:rPr>
      </w:pPr>
    </w:p>
    <w:p w:rsidR="004D5657" w:rsidRPr="00D71269" w:rsidRDefault="004D5657" w:rsidP="004D5657">
      <w:pPr>
        <w:widowControl w:val="0"/>
        <w:rPr>
          <w:rFonts w:ascii="Garamond" w:hAnsi="Garamond"/>
          <w:i/>
          <w:iCs/>
          <w:sz w:val="22"/>
          <w:szCs w:val="22"/>
        </w:rPr>
      </w:pPr>
      <w:r w:rsidRPr="00D71269">
        <w:rPr>
          <w:rFonts w:ascii="Garamond" w:hAnsi="Garamond"/>
          <w:i/>
          <w:iCs/>
          <w:sz w:val="22"/>
          <w:szCs w:val="22"/>
        </w:rPr>
        <w:tab/>
      </w:r>
      <w:r w:rsidRPr="00D71269">
        <w:rPr>
          <w:rFonts w:ascii="Garamond" w:hAnsi="Garamond"/>
          <w:i/>
          <w:iCs/>
          <w:sz w:val="22"/>
          <w:szCs w:val="22"/>
        </w:rPr>
        <w:tab/>
        <w:t>come aveva promesso *</w:t>
      </w:r>
      <w:r w:rsidRPr="00D71269">
        <w:rPr>
          <w:rFonts w:ascii="Garamond" w:hAnsi="Garamond"/>
          <w:i/>
          <w:iCs/>
          <w:sz w:val="22"/>
          <w:szCs w:val="22"/>
        </w:rPr>
        <w:br/>
      </w:r>
      <w:r w:rsidRPr="00D71269">
        <w:rPr>
          <w:rFonts w:ascii="Garamond" w:hAnsi="Garamond"/>
          <w:i/>
          <w:iCs/>
          <w:sz w:val="22"/>
          <w:szCs w:val="22"/>
        </w:rPr>
        <w:tab/>
      </w:r>
      <w:r w:rsidRPr="00D71269">
        <w:rPr>
          <w:rFonts w:ascii="Garamond" w:hAnsi="Garamond"/>
          <w:i/>
          <w:iCs/>
          <w:sz w:val="22"/>
          <w:szCs w:val="22"/>
        </w:rPr>
        <w:tab/>
        <w:t>per bocca dei suoi santi profeti d'un tempo:</w:t>
      </w:r>
    </w:p>
    <w:p w:rsidR="004D5657" w:rsidRPr="00D71269" w:rsidRDefault="004D5657" w:rsidP="004D5657">
      <w:pPr>
        <w:widowControl w:val="0"/>
        <w:rPr>
          <w:rFonts w:ascii="Garamond" w:hAnsi="Garamond"/>
          <w:i/>
          <w:iCs/>
          <w:sz w:val="22"/>
          <w:szCs w:val="22"/>
        </w:rPr>
      </w:pPr>
      <w:r w:rsidRPr="00D71269">
        <w:rPr>
          <w:rFonts w:ascii="Garamond" w:hAnsi="Garamond"/>
          <w:i/>
          <w:iCs/>
          <w:sz w:val="22"/>
          <w:szCs w:val="22"/>
        </w:rPr>
        <w:tab/>
      </w:r>
      <w:r w:rsidRPr="00D71269">
        <w:rPr>
          <w:rFonts w:ascii="Garamond" w:hAnsi="Garamond"/>
          <w:i/>
          <w:iCs/>
          <w:sz w:val="22"/>
          <w:szCs w:val="22"/>
        </w:rPr>
        <w:tab/>
        <w:t>salvezza dai nostri nemici, *</w:t>
      </w:r>
      <w:r w:rsidRPr="00D71269">
        <w:rPr>
          <w:rFonts w:ascii="Garamond" w:hAnsi="Garamond"/>
          <w:i/>
          <w:iCs/>
          <w:sz w:val="22"/>
          <w:szCs w:val="22"/>
        </w:rPr>
        <w:br/>
      </w:r>
      <w:r w:rsidRPr="00D71269">
        <w:rPr>
          <w:rFonts w:ascii="Garamond" w:hAnsi="Garamond"/>
          <w:i/>
          <w:iCs/>
          <w:sz w:val="22"/>
          <w:szCs w:val="22"/>
        </w:rPr>
        <w:tab/>
      </w:r>
      <w:r w:rsidRPr="00D71269">
        <w:rPr>
          <w:rFonts w:ascii="Garamond" w:hAnsi="Garamond"/>
          <w:i/>
          <w:iCs/>
          <w:sz w:val="22"/>
          <w:szCs w:val="22"/>
        </w:rPr>
        <w:tab/>
        <w:t>e dalle mani di quanti ci odiano.</w:t>
      </w:r>
    </w:p>
    <w:p w:rsidR="004D5657" w:rsidRPr="00D71269" w:rsidRDefault="004D5657" w:rsidP="004D5657">
      <w:pPr>
        <w:widowControl w:val="0"/>
        <w:rPr>
          <w:rFonts w:ascii="Garamond" w:hAnsi="Garamond"/>
          <w:sz w:val="22"/>
          <w:szCs w:val="22"/>
        </w:rPr>
      </w:pPr>
    </w:p>
    <w:p w:rsidR="004D5657"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Così egli ha concesso misericordia ai nostri padri *</w:t>
      </w:r>
      <w:r w:rsidRPr="00D71269">
        <w:rPr>
          <w:rFonts w:ascii="Garamond" w:hAnsi="Garamond"/>
          <w:sz w:val="22"/>
          <w:szCs w:val="22"/>
        </w:rPr>
        <w:br/>
      </w:r>
      <w:r w:rsidRPr="00D71269">
        <w:rPr>
          <w:rFonts w:ascii="Garamond" w:hAnsi="Garamond"/>
          <w:sz w:val="22"/>
          <w:szCs w:val="22"/>
        </w:rPr>
        <w:tab/>
      </w:r>
      <w:r w:rsidRPr="00D71269">
        <w:rPr>
          <w:rFonts w:ascii="Garamond" w:hAnsi="Garamond"/>
          <w:sz w:val="22"/>
          <w:szCs w:val="22"/>
        </w:rPr>
        <w:tab/>
        <w:t>e si è ricordato della sua santa alleanza,</w:t>
      </w:r>
      <w:r w:rsidRPr="00D71269">
        <w:rPr>
          <w:rFonts w:ascii="Garamond" w:hAnsi="Garamond"/>
          <w:sz w:val="22"/>
          <w:szCs w:val="22"/>
        </w:rPr>
        <w:br/>
      </w:r>
      <w:r w:rsidRPr="00D71269">
        <w:rPr>
          <w:rFonts w:ascii="Garamond" w:hAnsi="Garamond"/>
          <w:sz w:val="22"/>
          <w:szCs w:val="22"/>
        </w:rPr>
        <w:tab/>
      </w:r>
      <w:r w:rsidRPr="00D71269">
        <w:rPr>
          <w:rFonts w:ascii="Garamond" w:hAnsi="Garamond"/>
          <w:sz w:val="22"/>
          <w:szCs w:val="22"/>
        </w:rPr>
        <w:tab/>
        <w:t>del giuramento fatto ad Abramo, nostro padre, *</w:t>
      </w:r>
      <w:r w:rsidRPr="00D71269">
        <w:rPr>
          <w:rFonts w:ascii="Garamond" w:hAnsi="Garamond"/>
          <w:sz w:val="22"/>
          <w:szCs w:val="22"/>
        </w:rPr>
        <w:br/>
      </w:r>
      <w:r w:rsidRPr="00D71269">
        <w:rPr>
          <w:rFonts w:ascii="Garamond" w:hAnsi="Garamond"/>
          <w:sz w:val="22"/>
          <w:szCs w:val="22"/>
        </w:rPr>
        <w:tab/>
      </w:r>
      <w:r w:rsidRPr="00D71269">
        <w:rPr>
          <w:rFonts w:ascii="Garamond" w:hAnsi="Garamond"/>
          <w:sz w:val="22"/>
          <w:szCs w:val="22"/>
        </w:rPr>
        <w:tab/>
        <w:t>di concederci, liberati dalle mani dei nemici,</w:t>
      </w:r>
    </w:p>
    <w:p w:rsidR="00D71269" w:rsidRPr="00D71269" w:rsidRDefault="00D71269" w:rsidP="004D5657">
      <w:pPr>
        <w:widowControl w:val="0"/>
        <w:rPr>
          <w:rFonts w:ascii="Garamond" w:hAnsi="Garamond"/>
          <w:sz w:val="22"/>
          <w:szCs w:val="22"/>
        </w:rPr>
      </w:pPr>
    </w:p>
    <w:p w:rsidR="004D5657" w:rsidRPr="00D71269" w:rsidRDefault="004D5657" w:rsidP="004D5657">
      <w:pPr>
        <w:widowControl w:val="0"/>
        <w:rPr>
          <w:rFonts w:ascii="Garamond" w:hAnsi="Garamond"/>
          <w:i/>
          <w:iCs/>
          <w:sz w:val="22"/>
          <w:szCs w:val="22"/>
        </w:rPr>
      </w:pPr>
      <w:r w:rsidRPr="00D71269">
        <w:rPr>
          <w:rFonts w:ascii="Garamond" w:hAnsi="Garamond"/>
          <w:i/>
          <w:iCs/>
          <w:sz w:val="22"/>
          <w:szCs w:val="22"/>
        </w:rPr>
        <w:tab/>
      </w:r>
      <w:r w:rsidRPr="00D71269">
        <w:rPr>
          <w:rFonts w:ascii="Garamond" w:hAnsi="Garamond"/>
          <w:i/>
          <w:iCs/>
          <w:sz w:val="22"/>
          <w:szCs w:val="22"/>
        </w:rPr>
        <w:tab/>
        <w:t>di servirlo senza timore, in santità e giustizia *</w:t>
      </w:r>
      <w:r w:rsidRPr="00D71269">
        <w:rPr>
          <w:rFonts w:ascii="Garamond" w:hAnsi="Garamond"/>
          <w:i/>
          <w:iCs/>
          <w:sz w:val="22"/>
          <w:szCs w:val="22"/>
        </w:rPr>
        <w:br/>
      </w:r>
      <w:r w:rsidRPr="00D71269">
        <w:rPr>
          <w:rFonts w:ascii="Garamond" w:hAnsi="Garamond"/>
          <w:i/>
          <w:iCs/>
          <w:sz w:val="22"/>
          <w:szCs w:val="22"/>
        </w:rPr>
        <w:tab/>
      </w:r>
      <w:r w:rsidRPr="00D71269">
        <w:rPr>
          <w:rFonts w:ascii="Garamond" w:hAnsi="Garamond"/>
          <w:i/>
          <w:iCs/>
          <w:sz w:val="22"/>
          <w:szCs w:val="22"/>
        </w:rPr>
        <w:tab/>
        <w:t>al suo cospetto, per tutti i nostri giorni.</w:t>
      </w:r>
      <w:r w:rsidRPr="00D71269">
        <w:rPr>
          <w:rFonts w:ascii="Garamond" w:hAnsi="Garamond"/>
          <w:i/>
          <w:iCs/>
          <w:sz w:val="22"/>
          <w:szCs w:val="22"/>
        </w:rPr>
        <w:br/>
      </w:r>
      <w:r w:rsidRPr="00D71269">
        <w:rPr>
          <w:rFonts w:ascii="Garamond" w:hAnsi="Garamond"/>
          <w:i/>
          <w:iCs/>
          <w:sz w:val="22"/>
          <w:szCs w:val="22"/>
        </w:rPr>
        <w:tab/>
      </w:r>
      <w:r w:rsidRPr="00D71269">
        <w:rPr>
          <w:rFonts w:ascii="Garamond" w:hAnsi="Garamond"/>
          <w:i/>
          <w:iCs/>
          <w:sz w:val="22"/>
          <w:szCs w:val="22"/>
        </w:rPr>
        <w:tab/>
        <w:t>E tu, bambino, sarai chiamato profeta dell'Altissimo *</w:t>
      </w:r>
      <w:r w:rsidRPr="00D71269">
        <w:rPr>
          <w:rFonts w:ascii="Garamond" w:hAnsi="Garamond"/>
          <w:i/>
          <w:iCs/>
          <w:sz w:val="22"/>
          <w:szCs w:val="22"/>
        </w:rPr>
        <w:br/>
      </w:r>
      <w:r w:rsidRPr="00D71269">
        <w:rPr>
          <w:rFonts w:ascii="Garamond" w:hAnsi="Garamond"/>
          <w:i/>
          <w:iCs/>
          <w:sz w:val="22"/>
          <w:szCs w:val="22"/>
        </w:rPr>
        <w:tab/>
      </w:r>
      <w:r w:rsidRPr="00D71269">
        <w:rPr>
          <w:rFonts w:ascii="Garamond" w:hAnsi="Garamond"/>
          <w:i/>
          <w:iCs/>
          <w:sz w:val="22"/>
          <w:szCs w:val="22"/>
        </w:rPr>
        <w:tab/>
        <w:t>perché andrai innanzi al Signore a preparargli le strade,</w:t>
      </w:r>
    </w:p>
    <w:p w:rsidR="004D5657" w:rsidRPr="00D71269" w:rsidRDefault="004D5657" w:rsidP="004D5657">
      <w:pPr>
        <w:widowControl w:val="0"/>
        <w:rPr>
          <w:rFonts w:ascii="Garamond" w:hAnsi="Garamond"/>
          <w:sz w:val="22"/>
          <w:szCs w:val="22"/>
        </w:rPr>
      </w:pPr>
    </w:p>
    <w:p w:rsidR="004D5657" w:rsidRPr="00D71269" w:rsidRDefault="004D5657" w:rsidP="004D5657">
      <w:pPr>
        <w:widowControl w:val="0"/>
        <w:rPr>
          <w:rFonts w:ascii="Garamond" w:hAnsi="Garamond"/>
          <w:sz w:val="22"/>
          <w:szCs w:val="22"/>
        </w:rPr>
      </w:pPr>
      <w:r w:rsidRPr="00D71269">
        <w:rPr>
          <w:rFonts w:ascii="Garamond" w:hAnsi="Garamond"/>
          <w:sz w:val="22"/>
          <w:szCs w:val="22"/>
        </w:rPr>
        <w:tab/>
      </w:r>
      <w:r w:rsidRPr="00D71269">
        <w:rPr>
          <w:rFonts w:ascii="Garamond" w:hAnsi="Garamond"/>
          <w:sz w:val="22"/>
          <w:szCs w:val="22"/>
        </w:rPr>
        <w:tab/>
        <w:t>per dare al suo popolo la conoscenza della salvezza *</w:t>
      </w:r>
      <w:r w:rsidRPr="00D71269">
        <w:rPr>
          <w:rFonts w:ascii="Garamond" w:hAnsi="Garamond"/>
          <w:sz w:val="22"/>
          <w:szCs w:val="22"/>
        </w:rPr>
        <w:br/>
      </w:r>
      <w:r w:rsidRPr="00D71269">
        <w:rPr>
          <w:rFonts w:ascii="Garamond" w:hAnsi="Garamond"/>
          <w:sz w:val="22"/>
          <w:szCs w:val="22"/>
        </w:rPr>
        <w:tab/>
      </w:r>
      <w:r w:rsidRPr="00D71269">
        <w:rPr>
          <w:rFonts w:ascii="Garamond" w:hAnsi="Garamond"/>
          <w:sz w:val="22"/>
          <w:szCs w:val="22"/>
        </w:rPr>
        <w:tab/>
        <w:t>nella remissione dei suoi peccati,</w:t>
      </w:r>
    </w:p>
    <w:p w:rsidR="004D5657" w:rsidRPr="00D71269" w:rsidRDefault="004D5657" w:rsidP="004D5657">
      <w:pPr>
        <w:widowControl w:val="0"/>
        <w:rPr>
          <w:rFonts w:ascii="Garamond" w:hAnsi="Garamond"/>
          <w:sz w:val="22"/>
          <w:szCs w:val="22"/>
        </w:rPr>
      </w:pPr>
      <w:r w:rsidRPr="00D71269">
        <w:rPr>
          <w:rFonts w:ascii="Garamond" w:hAnsi="Garamond"/>
          <w:sz w:val="22"/>
          <w:szCs w:val="22"/>
        </w:rPr>
        <w:lastRenderedPageBreak/>
        <w:tab/>
      </w:r>
      <w:r w:rsidRPr="00D71269">
        <w:rPr>
          <w:rFonts w:ascii="Garamond" w:hAnsi="Garamond"/>
          <w:sz w:val="22"/>
          <w:szCs w:val="22"/>
        </w:rPr>
        <w:tab/>
        <w:t>grazie alla bontà misericordiosa del nostro Dio, *</w:t>
      </w:r>
      <w:r w:rsidRPr="00D71269">
        <w:rPr>
          <w:rFonts w:ascii="Garamond" w:hAnsi="Garamond"/>
          <w:sz w:val="22"/>
          <w:szCs w:val="22"/>
        </w:rPr>
        <w:br/>
      </w:r>
      <w:r w:rsidRPr="00D71269">
        <w:rPr>
          <w:rFonts w:ascii="Garamond" w:hAnsi="Garamond"/>
          <w:sz w:val="22"/>
          <w:szCs w:val="22"/>
        </w:rPr>
        <w:tab/>
      </w:r>
      <w:r w:rsidRPr="00D71269">
        <w:rPr>
          <w:rFonts w:ascii="Garamond" w:hAnsi="Garamond"/>
          <w:sz w:val="22"/>
          <w:szCs w:val="22"/>
        </w:rPr>
        <w:tab/>
        <w:t>per cui verrà a visitarci dall'alto un sole che sorge,</w:t>
      </w:r>
    </w:p>
    <w:p w:rsidR="004D5657" w:rsidRPr="00D71269" w:rsidRDefault="004D5657" w:rsidP="004D5657">
      <w:pPr>
        <w:widowControl w:val="0"/>
        <w:rPr>
          <w:rFonts w:ascii="Garamond" w:hAnsi="Garamond"/>
          <w:iCs/>
          <w:sz w:val="22"/>
          <w:szCs w:val="22"/>
        </w:rPr>
      </w:pPr>
    </w:p>
    <w:p w:rsidR="004D5657" w:rsidRPr="00D71269" w:rsidRDefault="004D5657" w:rsidP="004D5657">
      <w:pPr>
        <w:widowControl w:val="0"/>
        <w:rPr>
          <w:rFonts w:ascii="Garamond" w:hAnsi="Garamond"/>
          <w:i/>
          <w:iCs/>
          <w:sz w:val="22"/>
          <w:szCs w:val="22"/>
        </w:rPr>
      </w:pPr>
      <w:r w:rsidRPr="00D71269">
        <w:rPr>
          <w:rFonts w:ascii="Garamond" w:hAnsi="Garamond"/>
          <w:i/>
          <w:iCs/>
          <w:sz w:val="22"/>
          <w:szCs w:val="22"/>
        </w:rPr>
        <w:tab/>
      </w:r>
      <w:r w:rsidRPr="00D71269">
        <w:rPr>
          <w:rFonts w:ascii="Garamond" w:hAnsi="Garamond"/>
          <w:i/>
          <w:iCs/>
          <w:sz w:val="22"/>
          <w:szCs w:val="22"/>
        </w:rPr>
        <w:tab/>
        <w:t>per rischiarare quelli che stanno nelle tenebre *</w:t>
      </w:r>
      <w:r w:rsidRPr="00D71269">
        <w:rPr>
          <w:rFonts w:ascii="Garamond" w:hAnsi="Garamond"/>
          <w:i/>
          <w:iCs/>
          <w:sz w:val="22"/>
          <w:szCs w:val="22"/>
        </w:rPr>
        <w:br/>
      </w:r>
      <w:r w:rsidRPr="00D71269">
        <w:rPr>
          <w:rFonts w:ascii="Garamond" w:hAnsi="Garamond"/>
          <w:i/>
          <w:iCs/>
          <w:sz w:val="22"/>
          <w:szCs w:val="22"/>
        </w:rPr>
        <w:tab/>
      </w:r>
      <w:r w:rsidRPr="00D71269">
        <w:rPr>
          <w:rFonts w:ascii="Garamond" w:hAnsi="Garamond"/>
          <w:i/>
          <w:iCs/>
          <w:sz w:val="22"/>
          <w:szCs w:val="22"/>
        </w:rPr>
        <w:tab/>
        <w:t>e nell'ombra della morte</w:t>
      </w:r>
      <w:r w:rsidRPr="00D71269">
        <w:rPr>
          <w:rFonts w:ascii="Garamond" w:hAnsi="Garamond"/>
          <w:i/>
          <w:iCs/>
          <w:sz w:val="22"/>
          <w:szCs w:val="22"/>
        </w:rPr>
        <w:br/>
      </w:r>
      <w:r w:rsidRPr="00D71269">
        <w:rPr>
          <w:rFonts w:ascii="Garamond" w:hAnsi="Garamond"/>
          <w:i/>
          <w:iCs/>
          <w:sz w:val="22"/>
          <w:szCs w:val="22"/>
        </w:rPr>
        <w:tab/>
      </w:r>
      <w:r w:rsidRPr="00D71269">
        <w:rPr>
          <w:rFonts w:ascii="Garamond" w:hAnsi="Garamond"/>
          <w:i/>
          <w:iCs/>
          <w:sz w:val="22"/>
          <w:szCs w:val="22"/>
        </w:rPr>
        <w:tab/>
        <w:t>e dirigere i nostri passi *</w:t>
      </w:r>
      <w:r w:rsidRPr="00D71269">
        <w:rPr>
          <w:rFonts w:ascii="Garamond" w:hAnsi="Garamond"/>
          <w:i/>
          <w:iCs/>
          <w:sz w:val="22"/>
          <w:szCs w:val="22"/>
        </w:rPr>
        <w:br/>
      </w:r>
      <w:r w:rsidRPr="00D71269">
        <w:rPr>
          <w:rFonts w:ascii="Garamond" w:hAnsi="Garamond"/>
          <w:i/>
          <w:iCs/>
          <w:sz w:val="22"/>
          <w:szCs w:val="22"/>
        </w:rPr>
        <w:tab/>
      </w:r>
      <w:r w:rsidRPr="00D71269">
        <w:rPr>
          <w:rFonts w:ascii="Garamond" w:hAnsi="Garamond"/>
          <w:i/>
          <w:iCs/>
          <w:sz w:val="22"/>
          <w:szCs w:val="22"/>
        </w:rPr>
        <w:tab/>
        <w:t>sulla via della pace.</w:t>
      </w:r>
    </w:p>
    <w:p w:rsidR="004D5657" w:rsidRPr="00D71269" w:rsidRDefault="004D5657" w:rsidP="004D5657">
      <w:pPr>
        <w:widowControl w:val="0"/>
        <w:rPr>
          <w:rFonts w:ascii="Garamond" w:hAnsi="Garamond"/>
          <w:iCs/>
          <w:sz w:val="22"/>
          <w:szCs w:val="22"/>
        </w:rPr>
      </w:pPr>
    </w:p>
    <w:p w:rsidR="004D5657" w:rsidRPr="00D71269" w:rsidRDefault="004D5657" w:rsidP="004D5657">
      <w:pPr>
        <w:widowControl w:val="0"/>
        <w:rPr>
          <w:rFonts w:ascii="Garamond" w:hAnsi="Garamond"/>
          <w:b/>
          <w:bCs/>
          <w:smallCaps/>
          <w:sz w:val="22"/>
          <w:szCs w:val="22"/>
        </w:rPr>
      </w:pPr>
      <w:r w:rsidRPr="00D71269">
        <w:rPr>
          <w:rFonts w:ascii="Garamond" w:hAnsi="Garamond"/>
          <w:sz w:val="22"/>
          <w:szCs w:val="22"/>
        </w:rPr>
        <w:tab/>
      </w:r>
      <w:r w:rsidRPr="00D71269">
        <w:rPr>
          <w:rFonts w:ascii="Garamond" w:hAnsi="Garamond"/>
          <w:sz w:val="22"/>
          <w:szCs w:val="22"/>
        </w:rPr>
        <w:tab/>
        <w:t>Gloria al Padre e al Figlio *</w:t>
      </w:r>
      <w:r w:rsidRPr="00D71269">
        <w:rPr>
          <w:rFonts w:ascii="Garamond" w:hAnsi="Garamond"/>
          <w:sz w:val="22"/>
          <w:szCs w:val="22"/>
        </w:rPr>
        <w:br/>
      </w:r>
      <w:r w:rsidRPr="00D71269">
        <w:rPr>
          <w:rFonts w:ascii="Garamond" w:hAnsi="Garamond"/>
          <w:sz w:val="22"/>
          <w:szCs w:val="22"/>
        </w:rPr>
        <w:tab/>
      </w:r>
      <w:r w:rsidRPr="00D71269">
        <w:rPr>
          <w:rFonts w:ascii="Garamond" w:hAnsi="Garamond"/>
          <w:sz w:val="22"/>
          <w:szCs w:val="22"/>
        </w:rPr>
        <w:tab/>
        <w:t>e allo Spirito Santo.</w:t>
      </w:r>
      <w:r w:rsidRPr="00D71269">
        <w:rPr>
          <w:rFonts w:ascii="Garamond" w:hAnsi="Garamond"/>
          <w:sz w:val="22"/>
          <w:szCs w:val="22"/>
        </w:rPr>
        <w:br/>
      </w:r>
      <w:r w:rsidRPr="00D71269">
        <w:rPr>
          <w:rFonts w:ascii="Garamond" w:hAnsi="Garamond"/>
          <w:sz w:val="22"/>
          <w:szCs w:val="22"/>
        </w:rPr>
        <w:tab/>
      </w:r>
      <w:r w:rsidRPr="00D71269">
        <w:rPr>
          <w:rFonts w:ascii="Garamond" w:hAnsi="Garamond"/>
          <w:sz w:val="22"/>
          <w:szCs w:val="22"/>
        </w:rPr>
        <w:tab/>
        <w:t>Come era nel principio, e ora e sempre *</w:t>
      </w:r>
      <w:r w:rsidRPr="00D71269">
        <w:rPr>
          <w:rFonts w:ascii="Garamond" w:hAnsi="Garamond"/>
          <w:sz w:val="22"/>
          <w:szCs w:val="22"/>
        </w:rPr>
        <w:br/>
      </w:r>
      <w:r w:rsidRPr="00D71269">
        <w:rPr>
          <w:rFonts w:ascii="Garamond" w:hAnsi="Garamond"/>
          <w:sz w:val="22"/>
          <w:szCs w:val="22"/>
        </w:rPr>
        <w:tab/>
      </w:r>
      <w:r w:rsidRPr="00D71269">
        <w:rPr>
          <w:rFonts w:ascii="Garamond" w:hAnsi="Garamond"/>
          <w:sz w:val="22"/>
          <w:szCs w:val="22"/>
        </w:rPr>
        <w:tab/>
        <w:t>nei secoli dei secoli. Amen.</w:t>
      </w:r>
    </w:p>
    <w:p w:rsidR="004D5657" w:rsidRPr="00D71269" w:rsidRDefault="004D5657" w:rsidP="004D5657">
      <w:pPr>
        <w:widowControl w:val="0"/>
        <w:rPr>
          <w:rFonts w:ascii="Garamond" w:hAnsi="Garamond"/>
          <w:b/>
          <w:bCs/>
          <w:smallCaps/>
          <w:sz w:val="22"/>
          <w:szCs w:val="22"/>
        </w:rPr>
      </w:pPr>
    </w:p>
    <w:p w:rsidR="007F584A" w:rsidRPr="00D71269" w:rsidRDefault="007F584A" w:rsidP="004D5657">
      <w:pPr>
        <w:widowControl w:val="0"/>
        <w:jc w:val="both"/>
        <w:rPr>
          <w:rFonts w:ascii="Garamond" w:hAnsi="Garamond"/>
          <w:i/>
          <w:iCs/>
          <w:sz w:val="22"/>
          <w:szCs w:val="22"/>
        </w:rPr>
      </w:pPr>
    </w:p>
    <w:p w:rsidR="004D5657" w:rsidRPr="00D71269" w:rsidRDefault="004D5657" w:rsidP="004D5657">
      <w:pPr>
        <w:widowControl w:val="0"/>
        <w:jc w:val="both"/>
        <w:rPr>
          <w:rFonts w:ascii="Garamond" w:hAnsi="Garamond"/>
          <w:i/>
          <w:iCs/>
          <w:sz w:val="22"/>
          <w:szCs w:val="22"/>
        </w:rPr>
      </w:pPr>
      <w:r w:rsidRPr="00D71269">
        <w:rPr>
          <w:rFonts w:ascii="Garamond" w:hAnsi="Garamond"/>
          <w:i/>
          <w:iCs/>
          <w:sz w:val="22"/>
          <w:szCs w:val="22"/>
        </w:rPr>
        <w:t xml:space="preserve">Terminato il canto del “Benedictus” e dell’Antifona “O” si dice l’orazione post Communio del giorno oppure la seguente orazione. </w:t>
      </w:r>
    </w:p>
    <w:p w:rsidR="004D5657" w:rsidRPr="00D71269" w:rsidRDefault="004D5657" w:rsidP="004D5657">
      <w:pPr>
        <w:jc w:val="both"/>
        <w:rPr>
          <w:rFonts w:ascii="Garamond" w:hAnsi="Garamond"/>
          <w:i/>
          <w:iCs/>
          <w:sz w:val="22"/>
          <w:szCs w:val="22"/>
        </w:rPr>
      </w:pPr>
    </w:p>
    <w:p w:rsidR="004D5657" w:rsidRPr="00D71269" w:rsidRDefault="004D5657" w:rsidP="004D5657">
      <w:pPr>
        <w:shd w:val="clear" w:color="auto" w:fill="FFFFFF"/>
        <w:rPr>
          <w:rFonts w:ascii="Garamond" w:hAnsi="Garamond"/>
          <w:b/>
          <w:bCs/>
          <w:smallCaps/>
          <w:kern w:val="24"/>
          <w:sz w:val="22"/>
          <w:szCs w:val="22"/>
        </w:rPr>
      </w:pPr>
      <w:r w:rsidRPr="00D71269">
        <w:rPr>
          <w:rFonts w:ascii="Garamond" w:hAnsi="Garamond"/>
          <w:b/>
          <w:bCs/>
          <w:smallCaps/>
          <w:kern w:val="24"/>
          <w:sz w:val="22"/>
          <w:szCs w:val="22"/>
        </w:rPr>
        <w:t>Orazione finale</w:t>
      </w:r>
    </w:p>
    <w:p w:rsidR="004D5657" w:rsidRPr="00D71269" w:rsidRDefault="004D5657" w:rsidP="004D5657">
      <w:pPr>
        <w:shd w:val="clear" w:color="auto" w:fill="FFFFFF"/>
        <w:rPr>
          <w:rFonts w:ascii="Garamond" w:hAnsi="Garamond"/>
          <w:i/>
          <w:sz w:val="22"/>
          <w:szCs w:val="22"/>
        </w:rPr>
      </w:pPr>
    </w:p>
    <w:p w:rsidR="004D5657" w:rsidRPr="00D71269" w:rsidRDefault="00D71269" w:rsidP="004D5657">
      <w:pPr>
        <w:shd w:val="clear" w:color="auto" w:fill="FFFFFF"/>
        <w:rPr>
          <w:rFonts w:ascii="Garamond" w:hAnsi="Garamond"/>
          <w:sz w:val="22"/>
          <w:szCs w:val="22"/>
        </w:rPr>
      </w:pPr>
      <w:r w:rsidRPr="00D71269">
        <w:rPr>
          <w:rFonts w:ascii="Garamond" w:hAnsi="Garamond"/>
          <w:i/>
          <w:sz w:val="22"/>
          <w:szCs w:val="22"/>
        </w:rPr>
        <w:t>Cel.</w:t>
      </w:r>
      <w:r w:rsidRPr="00D71269">
        <w:rPr>
          <w:rFonts w:ascii="Garamond" w:hAnsi="Garamond"/>
          <w:sz w:val="22"/>
          <w:szCs w:val="22"/>
        </w:rPr>
        <w:t xml:space="preserve"> </w:t>
      </w:r>
      <w:r w:rsidRPr="00D71269">
        <w:rPr>
          <w:rFonts w:ascii="Garamond" w:hAnsi="Garamond"/>
          <w:sz w:val="22"/>
          <w:szCs w:val="22"/>
        </w:rPr>
        <w:tab/>
      </w:r>
      <w:r w:rsidRPr="00D71269">
        <w:rPr>
          <w:rFonts w:ascii="Garamond" w:hAnsi="Garamond"/>
          <w:sz w:val="22"/>
          <w:szCs w:val="22"/>
        </w:rPr>
        <w:tab/>
      </w:r>
      <w:r w:rsidR="004D5657" w:rsidRPr="00D71269">
        <w:rPr>
          <w:rFonts w:ascii="Garamond" w:hAnsi="Garamond"/>
          <w:sz w:val="22"/>
          <w:szCs w:val="22"/>
        </w:rPr>
        <w:t xml:space="preserve">Dio fedele, tu risvegli in noi il desiderio di vedere il giorno del Messia: </w:t>
      </w:r>
    </w:p>
    <w:p w:rsidR="004D5657" w:rsidRPr="00D71269" w:rsidRDefault="004D5657" w:rsidP="004D5657">
      <w:pPr>
        <w:shd w:val="clear" w:color="auto" w:fill="FFFFFF"/>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rendici partecipi dello Spirito Santo sceso sulla Vergine Maria </w:t>
      </w:r>
    </w:p>
    <w:p w:rsidR="004D5657" w:rsidRPr="00D71269" w:rsidRDefault="004D5657" w:rsidP="004D5657">
      <w:pPr>
        <w:shd w:val="clear" w:color="auto" w:fill="FFFFFF"/>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affinché sappiamo attendere la venuta del Signore </w:t>
      </w:r>
    </w:p>
    <w:p w:rsidR="004D5657" w:rsidRPr="00D71269" w:rsidRDefault="004D5657" w:rsidP="004D5657">
      <w:pPr>
        <w:shd w:val="clear" w:color="auto" w:fill="FFFFFF"/>
        <w:rPr>
          <w:rFonts w:ascii="Garamond" w:hAnsi="Garamond"/>
          <w:sz w:val="22"/>
          <w:szCs w:val="22"/>
        </w:rPr>
      </w:pPr>
      <w:r w:rsidRPr="00D71269">
        <w:rPr>
          <w:rFonts w:ascii="Garamond" w:hAnsi="Garamond"/>
          <w:sz w:val="22"/>
          <w:szCs w:val="22"/>
        </w:rPr>
        <w:tab/>
      </w:r>
      <w:r w:rsidRPr="00D71269">
        <w:rPr>
          <w:rFonts w:ascii="Garamond" w:hAnsi="Garamond"/>
          <w:sz w:val="22"/>
          <w:szCs w:val="22"/>
        </w:rPr>
        <w:tab/>
        <w:t>nella preghiera e nella carità.</w:t>
      </w:r>
    </w:p>
    <w:p w:rsidR="004D5657" w:rsidRPr="00D71269" w:rsidRDefault="004D5657" w:rsidP="004D5657">
      <w:pPr>
        <w:shd w:val="clear" w:color="auto" w:fill="FFFFFF"/>
        <w:rPr>
          <w:rFonts w:ascii="Garamond" w:hAnsi="Garamond"/>
          <w:sz w:val="22"/>
          <w:szCs w:val="22"/>
        </w:rPr>
      </w:pPr>
      <w:r w:rsidRPr="00D71269">
        <w:rPr>
          <w:rFonts w:ascii="Garamond" w:hAnsi="Garamond"/>
          <w:sz w:val="22"/>
          <w:szCs w:val="22"/>
        </w:rPr>
        <w:tab/>
      </w:r>
      <w:r w:rsidRPr="00D71269">
        <w:rPr>
          <w:rFonts w:ascii="Garamond" w:hAnsi="Garamond"/>
          <w:sz w:val="22"/>
          <w:szCs w:val="22"/>
        </w:rPr>
        <w:tab/>
        <w:t>Esaudiscici, o Dio benedetto ora e nei secoli dei secoli.</w:t>
      </w:r>
    </w:p>
    <w:p w:rsidR="004D5657" w:rsidRPr="00D71269" w:rsidRDefault="004D5657" w:rsidP="004D5657">
      <w:pPr>
        <w:shd w:val="clear" w:color="auto" w:fill="FFFFFF"/>
        <w:rPr>
          <w:rFonts w:ascii="Garamond" w:hAnsi="Garamond"/>
          <w:b/>
          <w:sz w:val="22"/>
          <w:szCs w:val="22"/>
        </w:rPr>
      </w:pPr>
      <w:r w:rsidRPr="00D71269">
        <w:rPr>
          <w:rFonts w:ascii="Garamond" w:hAnsi="Garamond"/>
          <w:i/>
          <w:sz w:val="22"/>
          <w:szCs w:val="22"/>
        </w:rPr>
        <w:t>Tutti</w:t>
      </w:r>
      <w:r w:rsidRPr="00D71269">
        <w:rPr>
          <w:rFonts w:ascii="Garamond" w:hAnsi="Garamond"/>
          <w:sz w:val="22"/>
          <w:szCs w:val="22"/>
        </w:rPr>
        <w:t xml:space="preserve"> </w:t>
      </w:r>
      <w:r w:rsidRPr="00D71269">
        <w:rPr>
          <w:rFonts w:ascii="Garamond" w:hAnsi="Garamond"/>
          <w:sz w:val="22"/>
          <w:szCs w:val="22"/>
        </w:rPr>
        <w:tab/>
      </w:r>
      <w:r w:rsidRPr="00D71269">
        <w:rPr>
          <w:rFonts w:ascii="Garamond" w:hAnsi="Garamond"/>
          <w:sz w:val="22"/>
          <w:szCs w:val="22"/>
        </w:rPr>
        <w:tab/>
      </w:r>
      <w:r w:rsidRPr="00D71269">
        <w:rPr>
          <w:rFonts w:ascii="Garamond" w:hAnsi="Garamond"/>
          <w:b/>
          <w:sz w:val="22"/>
          <w:szCs w:val="22"/>
        </w:rPr>
        <w:t>Amen.</w:t>
      </w:r>
    </w:p>
    <w:p w:rsidR="004D5657" w:rsidRPr="001B3581" w:rsidRDefault="004D5657" w:rsidP="004D5657">
      <w:pPr>
        <w:jc w:val="both"/>
        <w:rPr>
          <w:rFonts w:ascii="Garamond" w:hAnsi="Garamond"/>
          <w:i/>
          <w:iCs/>
        </w:rPr>
      </w:pPr>
    </w:p>
    <w:p w:rsidR="004D5657" w:rsidRPr="001B3581" w:rsidRDefault="004D5657" w:rsidP="004D5657">
      <w:pPr>
        <w:widowControl w:val="0"/>
        <w:rPr>
          <w:rFonts w:ascii="Garamond" w:hAnsi="Garamond"/>
        </w:rPr>
      </w:pPr>
    </w:p>
    <w:p w:rsidR="00313416" w:rsidRDefault="00313416" w:rsidP="004D5657">
      <w:pPr>
        <w:rPr>
          <w:rFonts w:ascii="Garamond" w:hAnsi="Garamond"/>
          <w:b/>
          <w:smallCaps/>
          <w:color w:val="000000" w:themeColor="text1"/>
          <w:sz w:val="28"/>
          <w:szCs w:val="28"/>
        </w:rPr>
      </w:pPr>
    </w:p>
    <w:p w:rsidR="004D5657" w:rsidRDefault="004D5657" w:rsidP="004D5657">
      <w:pPr>
        <w:rPr>
          <w:rFonts w:ascii="Garamond" w:hAnsi="Garamond"/>
          <w:b/>
          <w:smallCaps/>
          <w:color w:val="000000" w:themeColor="text1"/>
          <w:sz w:val="28"/>
          <w:szCs w:val="28"/>
        </w:rPr>
      </w:pPr>
      <w:r w:rsidRPr="00713946">
        <w:rPr>
          <w:rFonts w:ascii="Garamond" w:hAnsi="Garamond"/>
          <w:b/>
          <w:smallCaps/>
          <w:color w:val="000000" w:themeColor="text1"/>
          <w:sz w:val="28"/>
          <w:szCs w:val="28"/>
        </w:rPr>
        <w:t xml:space="preserve">Testi tratti dall’enciclica </w:t>
      </w:r>
      <w:r w:rsidRPr="00713946">
        <w:rPr>
          <w:rFonts w:ascii="Garamond" w:hAnsi="Garamond" w:cs="Tahoma"/>
          <w:b/>
          <w:bCs/>
          <w:i/>
          <w:iCs/>
          <w:smallCaps/>
          <w:color w:val="000000" w:themeColor="text1"/>
          <w:sz w:val="28"/>
          <w:szCs w:val="28"/>
        </w:rPr>
        <w:t>Dominum et vivificantem </w:t>
      </w:r>
      <w:r w:rsidRPr="00713946">
        <w:rPr>
          <w:rFonts w:ascii="Garamond" w:hAnsi="Garamond" w:cs="Tahoma"/>
          <w:i/>
          <w:iCs/>
          <w:smallCaps/>
          <w:color w:val="000000" w:themeColor="text1"/>
          <w:sz w:val="28"/>
          <w:szCs w:val="28"/>
        </w:rPr>
        <w:br/>
      </w:r>
      <w:r w:rsidRPr="00713946">
        <w:rPr>
          <w:rFonts w:ascii="Garamond" w:hAnsi="Garamond" w:cs="Tahoma"/>
          <w:b/>
          <w:smallCaps/>
          <w:color w:val="000000" w:themeColor="text1"/>
          <w:sz w:val="28"/>
          <w:szCs w:val="28"/>
          <w:shd w:val="clear" w:color="auto" w:fill="FFFFFF"/>
        </w:rPr>
        <w:t xml:space="preserve">Di San </w:t>
      </w:r>
      <w:r w:rsidRPr="00713946">
        <w:rPr>
          <w:rFonts w:ascii="Garamond" w:hAnsi="Garamond" w:cs="Tahoma"/>
          <w:b/>
          <w:bCs/>
          <w:smallCaps/>
          <w:color w:val="000000" w:themeColor="text1"/>
          <w:sz w:val="28"/>
          <w:szCs w:val="28"/>
        </w:rPr>
        <w:t>Giovanni Paolo II </w:t>
      </w:r>
    </w:p>
    <w:p w:rsidR="004D5657" w:rsidRDefault="004D5657" w:rsidP="004D5657">
      <w:pPr>
        <w:rPr>
          <w:rFonts w:ascii="Garamond" w:hAnsi="Garamond"/>
          <w:b/>
          <w:smallCaps/>
          <w:color w:val="000000" w:themeColor="text1"/>
          <w:sz w:val="28"/>
          <w:szCs w:val="28"/>
        </w:rPr>
      </w:pPr>
    </w:p>
    <w:p w:rsidR="004D5657" w:rsidRDefault="004D5657" w:rsidP="004D5657">
      <w:pPr>
        <w:rPr>
          <w:rFonts w:ascii="Garamond" w:hAnsi="Garamond"/>
          <w:b/>
          <w:smallCaps/>
          <w:color w:val="000000" w:themeColor="text1"/>
          <w:sz w:val="28"/>
          <w:szCs w:val="28"/>
        </w:rPr>
      </w:pPr>
      <w:r w:rsidRPr="000E2F29">
        <w:rPr>
          <w:rFonts w:ascii="Garamond" w:hAnsi="Garamond" w:cs="Times-Roman"/>
          <w:b/>
          <w:i/>
          <w:sz w:val="22"/>
          <w:szCs w:val="22"/>
          <w:lang w:bidi="it-IT"/>
        </w:rPr>
        <w:t>16 dicembre</w:t>
      </w:r>
      <w:r>
        <w:rPr>
          <w:rFonts w:ascii="Garamond" w:hAnsi="Garamond" w:cs="Times-Roman"/>
          <w:b/>
          <w:i/>
          <w:sz w:val="22"/>
          <w:szCs w:val="22"/>
          <w:lang w:bidi="it-IT"/>
        </w:rPr>
        <w:t xml:space="preserve"> (</w:t>
      </w:r>
      <w:r w:rsidRPr="00816E41">
        <w:rPr>
          <w:rFonts w:ascii="Garamond" w:hAnsi="Garamond" w:cs="Times-Roman"/>
          <w:b/>
          <w:bCs/>
          <w:i/>
          <w:iCs/>
          <w:sz w:val="22"/>
          <w:szCs w:val="22"/>
          <w:lang w:bidi="it-IT"/>
        </w:rPr>
        <w:t>Dominum et vivificantem</w:t>
      </w:r>
      <w:r>
        <w:rPr>
          <w:rFonts w:ascii="Garamond" w:hAnsi="Garamond" w:cs="Times-Roman"/>
          <w:b/>
          <w:bCs/>
          <w:i/>
          <w:iCs/>
          <w:sz w:val="22"/>
          <w:szCs w:val="22"/>
          <w:lang w:bidi="it-IT"/>
        </w:rPr>
        <w:t>, 66)</w:t>
      </w:r>
      <w:r w:rsidRPr="00816E41">
        <w:rPr>
          <w:rFonts w:ascii="Garamond" w:hAnsi="Garamond" w:cs="Times-Roman"/>
          <w:b/>
          <w:bCs/>
          <w:i/>
          <w:iCs/>
          <w:sz w:val="22"/>
          <w:szCs w:val="22"/>
          <w:lang w:bidi="it-IT"/>
        </w:rPr>
        <w:t> </w:t>
      </w:r>
    </w:p>
    <w:p w:rsidR="004D5657" w:rsidRPr="00393985" w:rsidRDefault="004D5657" w:rsidP="004D5657">
      <w:pPr>
        <w:jc w:val="both"/>
        <w:rPr>
          <w:rFonts w:ascii="Garamond" w:hAnsi="Garamond"/>
          <w:b/>
          <w:smallCaps/>
          <w:color w:val="000000" w:themeColor="text1"/>
          <w:sz w:val="28"/>
          <w:szCs w:val="28"/>
        </w:rPr>
      </w:pPr>
      <w:r w:rsidRPr="00393985">
        <w:rPr>
          <w:rFonts w:ascii="Garamond" w:hAnsi="Garamond" w:cs="Times-Roman"/>
          <w:sz w:val="22"/>
          <w:szCs w:val="22"/>
          <w:lang w:bidi="it-IT"/>
        </w:rPr>
        <w:t xml:space="preserve">In mezzo ai problemi, alle delusioni e alle speranze, alle diserzioni e ai ritorni di questi tempi, la Chiesa rimane fedele al mistero della sua nascita. Se è un fatto storico che la Chiesa è uscita dal Cenacolo il giorno di Pentecoste, in un certo senso si può dire che non lo ha mai lasciato. Spiritualmente l'evento della Pentecoste non appartiene solo al passato: la Chiesa è sempre nel Cenacolo, che porta nel cuore. La Chiesa persevera nella preghiera, come gli apostoli insieme a Maria, Madre di Cristo, ed a coloro che in Gerusalemme costituivano il primo germe della comunità cristiana e attendevano, pregando, la venuta dello Spirito Santo. La Chiesa persevera nella preghiera con Maria. Questa unione della Chiesa orante con la Madre di Cristo fa parte del mistero della Chiesa fin dall'inizio: noi la </w:t>
      </w:r>
      <w:r w:rsidRPr="00393985">
        <w:rPr>
          <w:rFonts w:ascii="Garamond" w:hAnsi="Garamond" w:cs="Times-Roman"/>
          <w:sz w:val="22"/>
          <w:szCs w:val="22"/>
          <w:lang w:bidi="it-IT"/>
        </w:rPr>
        <w:lastRenderedPageBreak/>
        <w:t>ve diamo presente in questo mistero, come è presente in quello di suo Figlio. Ce lo dice il Concilio: «La Beata Vergine..., adombrata dallo Spirito Santo, ... diede alla luce il Figlio, che Dio ha posto quale primogenito tra molti fratelli (</w:t>
      </w:r>
      <w:r w:rsidRPr="00393985">
        <w:rPr>
          <w:rFonts w:ascii="Garamond" w:hAnsi="Garamond" w:cs="Times-Roman"/>
          <w:i/>
          <w:iCs/>
          <w:sz w:val="22"/>
          <w:szCs w:val="22"/>
          <w:lang w:bidi="it-IT"/>
        </w:rPr>
        <w:t>Rm</w:t>
      </w:r>
      <w:r w:rsidRPr="00393985">
        <w:rPr>
          <w:rFonts w:ascii="Garamond" w:hAnsi="Garamond" w:cs="Times-Roman"/>
          <w:sz w:val="22"/>
          <w:szCs w:val="22"/>
          <w:lang w:bidi="it-IT"/>
        </w:rPr>
        <w:t> 8,29), cioè tra i fedeli, alla cui rigenerazione e formazione essa coopera con materno amore». ella è «per le sue singolari grazie e funzioni... intimamente congiunta con la Chiesa: è figura della Chiesa». «La Chiesa, contemplando l'arcana santità di lei ed imitandone la carità, diventa anch'essa madre» e «ad imitazione della Madre del suo Signore, con la virtù dello Spirito Santo, conserva verginalmente integra la fede, salda la speranza, sincera la carità: essa pure (cioè la Chiesa) è vergine, che custodisce... la fede data allo Sposo». Si capisce così il senso profondo del motivo, per cui la Chiesa, unita con la Vergine Madre, si rivolge ininterrottamente quale Sposa al suo divino Sposo, come attestano le parole dell'Apocalisse, riportate dal Concilio: «Lo Spirito e la Sposa dicono al Signore Gesù: "Vieni!"». La preghiera della Chiesa è questa invocazione incessante, nella quale «lo Spirito stesso intercede per noi»: in certo modo, egli stesso la pronuncia con la Chiesa e nella Chiesa. Lo Spirito, infatti, è dato alla Chiesa, affinché per la sua potenza tutta la comunità del Popolo di Dio, per quanto largamente ramificata e varia, perseveri nella speranza: in quella speranza, nella quale «siamo stati salvati». </w:t>
      </w:r>
    </w:p>
    <w:p w:rsidR="00313416" w:rsidRDefault="00313416" w:rsidP="004D5657">
      <w:pPr>
        <w:widowControl w:val="0"/>
        <w:autoSpaceDE w:val="0"/>
        <w:autoSpaceDN w:val="0"/>
        <w:adjustRightInd w:val="0"/>
        <w:jc w:val="both"/>
        <w:rPr>
          <w:rFonts w:ascii="Garamond" w:hAnsi="Garamond" w:cs="Times-Roman"/>
          <w:b/>
          <w:i/>
          <w:sz w:val="22"/>
          <w:szCs w:val="22"/>
          <w:lang w:bidi="it-IT"/>
        </w:rPr>
      </w:pPr>
    </w:p>
    <w:p w:rsidR="00313416" w:rsidRDefault="00313416" w:rsidP="004D5657">
      <w:pPr>
        <w:widowControl w:val="0"/>
        <w:autoSpaceDE w:val="0"/>
        <w:autoSpaceDN w:val="0"/>
        <w:adjustRightInd w:val="0"/>
        <w:jc w:val="both"/>
        <w:rPr>
          <w:rFonts w:ascii="Garamond" w:hAnsi="Garamond" w:cs="Times-Roman"/>
          <w:b/>
          <w:i/>
          <w:sz w:val="22"/>
          <w:szCs w:val="22"/>
          <w:lang w:bidi="it-IT"/>
        </w:rPr>
      </w:pPr>
    </w:p>
    <w:p w:rsidR="004D5657" w:rsidRPr="000E2F29" w:rsidRDefault="004D5657" w:rsidP="004D5657">
      <w:pPr>
        <w:widowControl w:val="0"/>
        <w:autoSpaceDE w:val="0"/>
        <w:autoSpaceDN w:val="0"/>
        <w:adjustRightInd w:val="0"/>
        <w:jc w:val="both"/>
        <w:rPr>
          <w:rFonts w:ascii="Garamond" w:hAnsi="Garamond" w:cs="Times-Roman"/>
          <w:sz w:val="22"/>
          <w:szCs w:val="22"/>
          <w:lang w:bidi="it-IT"/>
        </w:rPr>
      </w:pPr>
      <w:r w:rsidRPr="000E2F29">
        <w:rPr>
          <w:rFonts w:ascii="Garamond" w:hAnsi="Garamond" w:cs="Times-Roman"/>
          <w:b/>
          <w:i/>
          <w:sz w:val="22"/>
          <w:szCs w:val="22"/>
          <w:lang w:bidi="it-IT"/>
        </w:rPr>
        <w:t>17 dicembre</w:t>
      </w:r>
      <w:r>
        <w:rPr>
          <w:rFonts w:ascii="Garamond" w:hAnsi="Garamond" w:cs="Times-Roman"/>
          <w:b/>
          <w:i/>
          <w:sz w:val="22"/>
          <w:szCs w:val="22"/>
          <w:lang w:bidi="it-IT"/>
        </w:rPr>
        <w:t xml:space="preserve"> (</w:t>
      </w:r>
      <w:r w:rsidRPr="00816E41">
        <w:rPr>
          <w:rFonts w:ascii="Garamond" w:hAnsi="Garamond" w:cs="Times-Roman"/>
          <w:b/>
          <w:bCs/>
          <w:i/>
          <w:iCs/>
          <w:sz w:val="22"/>
          <w:szCs w:val="22"/>
          <w:lang w:bidi="it-IT"/>
        </w:rPr>
        <w:t>Dominum et vivificantem</w:t>
      </w:r>
      <w:r>
        <w:rPr>
          <w:rFonts w:ascii="Garamond" w:hAnsi="Garamond" w:cs="Times-Roman"/>
          <w:b/>
          <w:bCs/>
          <w:i/>
          <w:iCs/>
          <w:sz w:val="22"/>
          <w:szCs w:val="22"/>
          <w:lang w:bidi="it-IT"/>
        </w:rPr>
        <w:t>, 15)</w:t>
      </w:r>
      <w:r w:rsidRPr="00816E41">
        <w:rPr>
          <w:rFonts w:ascii="Garamond" w:hAnsi="Garamond" w:cs="Times-Roman"/>
          <w:b/>
          <w:bCs/>
          <w:i/>
          <w:iCs/>
          <w:sz w:val="22"/>
          <w:szCs w:val="22"/>
          <w:lang w:bidi="it-IT"/>
        </w:rPr>
        <w:t> </w:t>
      </w:r>
    </w:p>
    <w:p w:rsidR="004D5657" w:rsidRPr="00DE5718" w:rsidRDefault="004D5657" w:rsidP="004D5657">
      <w:pPr>
        <w:widowControl w:val="0"/>
        <w:autoSpaceDE w:val="0"/>
        <w:autoSpaceDN w:val="0"/>
        <w:adjustRightInd w:val="0"/>
        <w:jc w:val="both"/>
        <w:rPr>
          <w:rFonts w:ascii="Garamond" w:hAnsi="Garamond" w:cs="Times"/>
          <w:sz w:val="22"/>
          <w:szCs w:val="22"/>
        </w:rPr>
      </w:pPr>
      <w:r w:rsidRPr="00DE5718">
        <w:rPr>
          <w:rFonts w:ascii="Garamond" w:hAnsi="Garamond" w:cs="Times"/>
          <w:sz w:val="22"/>
          <w:szCs w:val="22"/>
        </w:rPr>
        <w:t>Si realizza fino in fondo la missione del Messia, cioè di colui che ha ricevuto la pienezza dello Spirito Santo per il Popolo eletto di Dio e per l'umanità intera. Letteralmente «Messia» significa «Cristo», cioè «unto» e, nella storia della salvezza, significa «unto con lo Spirito Santo». Tale era la tradizione profetica dell'Antico Testamento. Seguendola, Simon Pietro dirà nella casa di Cornelio: «Voi conoscete ciò che è accaduto in tutta la Giudea... dopo il battesimo predicato da Giovanni; cioè, come Dio consacrò in Spirito Santo e potenza Gesù di Nazareth». Da queste parole di Pietro e da molte altre simili occorre risalire prima di tutto alla profezia di Isaia, chiamata a volte «il quinto Vangelo» oppure «il Vangelo dell'Antico Testamento». Alludendo alla venuta di un personaggio misterioso, che la rivelazione neotestamentaria identificherà con Gesù, Isaia ne collega la persona e la missione con una speciale azione dello Spirito di Dio Spirito del Signore. Ecco le parole del Profeta:</w:t>
      </w:r>
    </w:p>
    <w:p w:rsidR="004D5657" w:rsidRDefault="004D5657" w:rsidP="004D5657">
      <w:pPr>
        <w:widowControl w:val="0"/>
        <w:autoSpaceDE w:val="0"/>
        <w:autoSpaceDN w:val="0"/>
        <w:adjustRightInd w:val="0"/>
        <w:jc w:val="both"/>
        <w:rPr>
          <w:rFonts w:ascii="Garamond" w:hAnsi="Garamond" w:cs="Times"/>
          <w:sz w:val="22"/>
          <w:szCs w:val="22"/>
        </w:rPr>
      </w:pPr>
      <w:r w:rsidRPr="00DE5718">
        <w:rPr>
          <w:rFonts w:ascii="Garamond" w:hAnsi="Garamond" w:cs="Times"/>
          <w:sz w:val="22"/>
          <w:szCs w:val="22"/>
        </w:rPr>
        <w:t>«Un germogli</w:t>
      </w:r>
      <w:r>
        <w:rPr>
          <w:rFonts w:ascii="Garamond" w:hAnsi="Garamond" w:cs="Times"/>
          <w:sz w:val="22"/>
          <w:szCs w:val="22"/>
        </w:rPr>
        <w:t xml:space="preserve">o spunterà dal tronco di Iesse, </w:t>
      </w:r>
      <w:r w:rsidRPr="00DE5718">
        <w:rPr>
          <w:rFonts w:ascii="Garamond" w:hAnsi="Garamond" w:cs="Times"/>
          <w:sz w:val="22"/>
          <w:szCs w:val="22"/>
        </w:rPr>
        <w:t>un virgult</w:t>
      </w:r>
      <w:r>
        <w:rPr>
          <w:rFonts w:ascii="Garamond" w:hAnsi="Garamond" w:cs="Times"/>
          <w:sz w:val="22"/>
          <w:szCs w:val="22"/>
        </w:rPr>
        <w:t xml:space="preserve">o germoglierà dalle sue radici. </w:t>
      </w:r>
      <w:r w:rsidRPr="00DE5718">
        <w:rPr>
          <w:rFonts w:ascii="Garamond" w:hAnsi="Garamond" w:cs="Times"/>
          <w:sz w:val="22"/>
          <w:szCs w:val="22"/>
        </w:rPr>
        <w:t>Su di lui si p</w:t>
      </w:r>
      <w:r>
        <w:rPr>
          <w:rFonts w:ascii="Garamond" w:hAnsi="Garamond" w:cs="Times"/>
          <w:sz w:val="22"/>
          <w:szCs w:val="22"/>
        </w:rPr>
        <w:t xml:space="preserve">oserà lo spirito </w:t>
      </w:r>
      <w:r w:rsidRPr="00DE5718">
        <w:rPr>
          <w:rFonts w:ascii="Garamond" w:hAnsi="Garamond" w:cs="Times"/>
          <w:sz w:val="22"/>
          <w:szCs w:val="22"/>
        </w:rPr>
        <w:t>del Signore, </w:t>
      </w:r>
      <w:r>
        <w:rPr>
          <w:rFonts w:ascii="Garamond" w:hAnsi="Garamond" w:cs="Times"/>
          <w:sz w:val="22"/>
          <w:szCs w:val="22"/>
        </w:rPr>
        <w:t xml:space="preserve"> </w:t>
      </w:r>
      <w:r w:rsidRPr="00DE5718">
        <w:rPr>
          <w:rFonts w:ascii="Garamond" w:hAnsi="Garamond" w:cs="Times"/>
          <w:sz w:val="22"/>
          <w:szCs w:val="22"/>
        </w:rPr>
        <w:t>spirito di sapienza e di intelligenza, </w:t>
      </w:r>
      <w:r>
        <w:rPr>
          <w:rFonts w:ascii="Garamond" w:hAnsi="Garamond" w:cs="Times"/>
          <w:sz w:val="22"/>
          <w:szCs w:val="22"/>
        </w:rPr>
        <w:t xml:space="preserve"> </w:t>
      </w:r>
      <w:r w:rsidRPr="00DE5718">
        <w:rPr>
          <w:rFonts w:ascii="Garamond" w:hAnsi="Garamond" w:cs="Times"/>
          <w:sz w:val="22"/>
          <w:szCs w:val="22"/>
        </w:rPr>
        <w:t>spirito di consiglio e di fortezza, </w:t>
      </w:r>
      <w:r>
        <w:rPr>
          <w:rFonts w:ascii="Garamond" w:hAnsi="Garamond" w:cs="Times"/>
          <w:sz w:val="22"/>
          <w:szCs w:val="22"/>
        </w:rPr>
        <w:t xml:space="preserve"> </w:t>
      </w:r>
      <w:r w:rsidRPr="00DE5718">
        <w:rPr>
          <w:rFonts w:ascii="Garamond" w:hAnsi="Garamond" w:cs="Times"/>
          <w:sz w:val="22"/>
          <w:szCs w:val="22"/>
        </w:rPr>
        <w:t>sp</w:t>
      </w:r>
      <w:r>
        <w:rPr>
          <w:rFonts w:ascii="Garamond" w:hAnsi="Garamond" w:cs="Times"/>
          <w:sz w:val="22"/>
          <w:szCs w:val="22"/>
        </w:rPr>
        <w:t xml:space="preserve">irito di conoscenza e di timore </w:t>
      </w:r>
      <w:r w:rsidRPr="00DE5718">
        <w:rPr>
          <w:rFonts w:ascii="Garamond" w:hAnsi="Garamond" w:cs="Times"/>
          <w:sz w:val="22"/>
          <w:szCs w:val="22"/>
        </w:rPr>
        <w:t>del Signore.</w:t>
      </w:r>
      <w:r>
        <w:rPr>
          <w:rFonts w:ascii="Garamond" w:hAnsi="Garamond" w:cs="Times"/>
          <w:sz w:val="22"/>
          <w:szCs w:val="22"/>
        </w:rPr>
        <w:t xml:space="preserve"> </w:t>
      </w:r>
      <w:r w:rsidRPr="00DE5718">
        <w:rPr>
          <w:rFonts w:ascii="Garamond" w:hAnsi="Garamond" w:cs="Times"/>
          <w:sz w:val="22"/>
          <w:szCs w:val="22"/>
        </w:rPr>
        <w:t>Si compiacerà del timore del Signore».</w:t>
      </w:r>
      <w:r>
        <w:rPr>
          <w:rFonts w:ascii="Garamond" w:hAnsi="Garamond" w:cs="Times"/>
          <w:sz w:val="22"/>
          <w:szCs w:val="22"/>
        </w:rPr>
        <w:t xml:space="preserve"> </w:t>
      </w:r>
      <w:r w:rsidRPr="00DE5718">
        <w:rPr>
          <w:rFonts w:ascii="Garamond" w:hAnsi="Garamond" w:cs="Times"/>
          <w:sz w:val="22"/>
          <w:szCs w:val="22"/>
        </w:rPr>
        <w:t>Questo testo è importante per l'intera pneumatologia dell'Antico Testamento, perché costituisce quasi un ponte tra l'antico concetto biblico dello «spirito», inteso prima di tutto come «soffio carismatico», e lo «Spirito» come persona e come dono, dono per la persona. Il Messia della stirpe di Davide («dal tronco di Iesse») è proprio quella persona, sulla quale «si poserà» lo Spirito del Signore.</w:t>
      </w:r>
    </w:p>
    <w:p w:rsidR="00D71269" w:rsidRDefault="00D71269" w:rsidP="004D5657">
      <w:pPr>
        <w:widowControl w:val="0"/>
        <w:autoSpaceDE w:val="0"/>
        <w:autoSpaceDN w:val="0"/>
        <w:adjustRightInd w:val="0"/>
        <w:jc w:val="both"/>
        <w:rPr>
          <w:rFonts w:ascii="Garamond" w:hAnsi="Garamond" w:cs="Times-Roman"/>
          <w:b/>
          <w:i/>
          <w:sz w:val="22"/>
          <w:szCs w:val="22"/>
          <w:lang w:bidi="it-IT"/>
        </w:rPr>
      </w:pPr>
    </w:p>
    <w:p w:rsidR="00313416" w:rsidRDefault="00313416" w:rsidP="004D5657">
      <w:pPr>
        <w:widowControl w:val="0"/>
        <w:autoSpaceDE w:val="0"/>
        <w:autoSpaceDN w:val="0"/>
        <w:adjustRightInd w:val="0"/>
        <w:jc w:val="both"/>
        <w:rPr>
          <w:rFonts w:ascii="Garamond" w:hAnsi="Garamond" w:cs="Times-Roman"/>
          <w:b/>
          <w:i/>
          <w:sz w:val="22"/>
          <w:szCs w:val="22"/>
          <w:lang w:bidi="it-IT"/>
        </w:rPr>
      </w:pPr>
    </w:p>
    <w:p w:rsidR="004D5657" w:rsidRDefault="004D5657" w:rsidP="004D5657">
      <w:pPr>
        <w:widowControl w:val="0"/>
        <w:autoSpaceDE w:val="0"/>
        <w:autoSpaceDN w:val="0"/>
        <w:adjustRightInd w:val="0"/>
        <w:jc w:val="both"/>
        <w:rPr>
          <w:rFonts w:ascii="Garamond" w:hAnsi="Garamond" w:cs="Times"/>
          <w:sz w:val="22"/>
          <w:szCs w:val="22"/>
        </w:rPr>
      </w:pPr>
      <w:r w:rsidRPr="000E2F29">
        <w:rPr>
          <w:rFonts w:ascii="Garamond" w:hAnsi="Garamond" w:cs="Times-Roman"/>
          <w:b/>
          <w:i/>
          <w:sz w:val="22"/>
          <w:szCs w:val="22"/>
          <w:lang w:bidi="it-IT"/>
        </w:rPr>
        <w:t>18 dicembre</w:t>
      </w:r>
      <w:r>
        <w:rPr>
          <w:rFonts w:ascii="Garamond" w:hAnsi="Garamond" w:cs="Times-Roman"/>
          <w:b/>
          <w:i/>
          <w:sz w:val="22"/>
          <w:szCs w:val="22"/>
          <w:lang w:bidi="it-IT"/>
        </w:rPr>
        <w:t xml:space="preserve"> (</w:t>
      </w:r>
      <w:r w:rsidRPr="00816E41">
        <w:rPr>
          <w:rFonts w:ascii="Garamond" w:hAnsi="Garamond" w:cs="Times-Roman"/>
          <w:b/>
          <w:bCs/>
          <w:i/>
          <w:iCs/>
          <w:sz w:val="22"/>
          <w:szCs w:val="22"/>
          <w:lang w:bidi="it-IT"/>
        </w:rPr>
        <w:t>Dominum et vivificantem</w:t>
      </w:r>
      <w:r>
        <w:rPr>
          <w:rFonts w:ascii="Garamond" w:hAnsi="Garamond" w:cs="Times-Roman"/>
          <w:b/>
          <w:bCs/>
          <w:i/>
          <w:iCs/>
          <w:sz w:val="22"/>
          <w:szCs w:val="22"/>
          <w:lang w:bidi="it-IT"/>
        </w:rPr>
        <w:t>, 16.18)</w:t>
      </w:r>
      <w:r w:rsidRPr="00816E41">
        <w:rPr>
          <w:rFonts w:ascii="Garamond" w:hAnsi="Garamond" w:cs="Times-Roman"/>
          <w:b/>
          <w:bCs/>
          <w:i/>
          <w:iCs/>
          <w:sz w:val="22"/>
          <w:szCs w:val="22"/>
          <w:lang w:bidi="it-IT"/>
        </w:rPr>
        <w:t> </w:t>
      </w:r>
    </w:p>
    <w:p w:rsidR="004D5657" w:rsidRDefault="004D5657" w:rsidP="004D5657">
      <w:pPr>
        <w:widowControl w:val="0"/>
        <w:autoSpaceDE w:val="0"/>
        <w:autoSpaceDN w:val="0"/>
        <w:adjustRightInd w:val="0"/>
        <w:jc w:val="both"/>
        <w:rPr>
          <w:rFonts w:ascii="Garamond" w:hAnsi="Garamond" w:cs="Times-Roman"/>
          <w:sz w:val="22"/>
          <w:szCs w:val="22"/>
          <w:lang w:bidi="it-IT"/>
        </w:rPr>
      </w:pPr>
      <w:r w:rsidRPr="00816E41">
        <w:rPr>
          <w:rFonts w:ascii="Garamond" w:hAnsi="Garamond" w:cs="Times-Roman"/>
          <w:sz w:val="22"/>
          <w:szCs w:val="22"/>
          <w:lang w:bidi="it-IT"/>
        </w:rPr>
        <w:lastRenderedPageBreak/>
        <w:t>I testi profetici, qui riportati, devono essere letti da noi alla luce del Vangelo - come, a sua volta, il Nuovo Testamento acquista una particolare chiarificazione dalla mirabile luce contenuta in questi testi vetero-testamentari. Il profeta presenta il Messia come colui che viene nello Spirito Santo, come colui che possiede la pienezza di questo Spirito in se e, al tempo stesso, per gli altri per Israele, per tutte le nazioni, per tutta l'umanità. La pienezza dello Spirito di Dio viene accompagnata da molteplici doni, i beni della salvezza, destinati in modo particolare ai poveri e ai sofferenti, a tutti coloro che a questi doni aprono i loro cuori - a volte mediante le dolorose esperienze della propria esistenza, ma, prima di tutto, con quella disponibilità interiore che viene dalla fede. Ciò intuiva il vecchio Simeone, «uomo giusto e pio», sul quale «era lo Spirito Santo», al momento della presentazione di Gesù al Tempio, quando scorgeva in lui la «salvezza preparata dinanzi a tutti i popoli» a prezzo della grande sofferenza - la Croce -, che avrebbe dovuto abbracciare insieme con sua Madre. Ciò intuiva ancor meglio la Vergine Maria, che «aveva concepito di Spirito Santo», quando meditava in cuor suo sopra i «misteri» del Messia, a cui era associata.</w:t>
      </w:r>
    </w:p>
    <w:p w:rsidR="004D5657" w:rsidRDefault="004D5657" w:rsidP="004D5657">
      <w:pPr>
        <w:widowControl w:val="0"/>
        <w:autoSpaceDE w:val="0"/>
        <w:autoSpaceDN w:val="0"/>
        <w:adjustRightInd w:val="0"/>
        <w:jc w:val="both"/>
        <w:rPr>
          <w:rFonts w:ascii="Garamond" w:hAnsi="Garamond" w:cs="Times-Roman"/>
          <w:sz w:val="22"/>
          <w:szCs w:val="22"/>
          <w:lang w:bidi="it-IT"/>
        </w:rPr>
      </w:pPr>
      <w:r w:rsidRPr="00816E41">
        <w:rPr>
          <w:rFonts w:ascii="Garamond" w:hAnsi="Garamond" w:cs="Times-Roman"/>
          <w:sz w:val="22"/>
          <w:szCs w:val="22"/>
          <w:lang w:bidi="it-IT"/>
        </w:rPr>
        <w:t>Gesù Cristo si richiamerà a questo annuncio, contenuto nelle parole di Isaia, all'inizio della sua attività messianica. Ciò avverrà nella stessa Nazareth, nella quale aveva trascorso trent'anni di vita nella casa di Giuseppe, il carpentiere, accanto a Maria, sua Madre vergine. Quando ebbe occasione di prendere la parola nella Sinagoga, aperto il Libro di Isaia, egli trovò il passo in cui era scritto: «Lo spirito del Signore è sopra di me; per questo, mi ha consacrato con l'unzione» e, dopo aver letto questo brano, disse ai presenti: «Oggi si è adempiuta questa Scrittura, che voi avete udito». In questo modo confessò e proclamò di esser colui che «è stato unto» dal Padre, di essere il Messia, cioè colui nel quale dimora lo Spirito Santo come dono di Dio stesso, colui che possiede la pienezza di questo Spirito, colui che segna il «nuovo inizio» del dono che Dio fa all'umanità nello Spirito.</w:t>
      </w:r>
    </w:p>
    <w:p w:rsidR="00D71269" w:rsidRDefault="00D71269" w:rsidP="004D5657">
      <w:pPr>
        <w:widowControl w:val="0"/>
        <w:autoSpaceDE w:val="0"/>
        <w:autoSpaceDN w:val="0"/>
        <w:adjustRightInd w:val="0"/>
        <w:jc w:val="both"/>
        <w:rPr>
          <w:rFonts w:ascii="Garamond" w:hAnsi="Garamond" w:cs="Times-Roman"/>
          <w:b/>
          <w:i/>
          <w:sz w:val="22"/>
          <w:szCs w:val="22"/>
          <w:lang w:bidi="it-IT"/>
        </w:rPr>
      </w:pPr>
    </w:p>
    <w:p w:rsidR="00313416" w:rsidRDefault="00313416" w:rsidP="004D5657">
      <w:pPr>
        <w:widowControl w:val="0"/>
        <w:autoSpaceDE w:val="0"/>
        <w:autoSpaceDN w:val="0"/>
        <w:adjustRightInd w:val="0"/>
        <w:jc w:val="both"/>
        <w:rPr>
          <w:rFonts w:ascii="Garamond" w:hAnsi="Garamond" w:cs="Times-Roman"/>
          <w:b/>
          <w:i/>
          <w:sz w:val="22"/>
          <w:szCs w:val="22"/>
          <w:lang w:bidi="it-IT"/>
        </w:rPr>
      </w:pPr>
    </w:p>
    <w:p w:rsidR="004D5657" w:rsidRDefault="004D5657" w:rsidP="004D5657">
      <w:pPr>
        <w:widowControl w:val="0"/>
        <w:autoSpaceDE w:val="0"/>
        <w:autoSpaceDN w:val="0"/>
        <w:adjustRightInd w:val="0"/>
        <w:jc w:val="both"/>
        <w:rPr>
          <w:rFonts w:ascii="Garamond" w:hAnsi="Garamond" w:cs="Times-Roman"/>
          <w:sz w:val="22"/>
          <w:szCs w:val="22"/>
          <w:lang w:bidi="it-IT"/>
        </w:rPr>
      </w:pPr>
      <w:r w:rsidRPr="000E2F29">
        <w:rPr>
          <w:rFonts w:ascii="Garamond" w:hAnsi="Garamond" w:cs="Times-Roman"/>
          <w:b/>
          <w:i/>
          <w:sz w:val="22"/>
          <w:szCs w:val="22"/>
          <w:lang w:bidi="it-IT"/>
        </w:rPr>
        <w:t>19 dicembre</w:t>
      </w:r>
      <w:r>
        <w:rPr>
          <w:rFonts w:ascii="Garamond" w:hAnsi="Garamond" w:cs="Times-Roman"/>
          <w:b/>
          <w:i/>
          <w:sz w:val="22"/>
          <w:szCs w:val="22"/>
          <w:lang w:bidi="it-IT"/>
        </w:rPr>
        <w:t xml:space="preserve"> (</w:t>
      </w:r>
      <w:r w:rsidRPr="00816E41">
        <w:rPr>
          <w:rFonts w:ascii="Garamond" w:hAnsi="Garamond" w:cs="Times-Roman"/>
          <w:b/>
          <w:bCs/>
          <w:i/>
          <w:iCs/>
          <w:sz w:val="22"/>
          <w:szCs w:val="22"/>
          <w:lang w:bidi="it-IT"/>
        </w:rPr>
        <w:t>Dominum et vivificantem</w:t>
      </w:r>
      <w:r>
        <w:rPr>
          <w:rFonts w:ascii="Garamond" w:hAnsi="Garamond" w:cs="Times-Roman"/>
          <w:b/>
          <w:bCs/>
          <w:i/>
          <w:iCs/>
          <w:sz w:val="22"/>
          <w:szCs w:val="22"/>
          <w:lang w:bidi="it-IT"/>
        </w:rPr>
        <w:t>, 19)</w:t>
      </w:r>
      <w:r w:rsidRPr="00816E41">
        <w:rPr>
          <w:rFonts w:ascii="Garamond" w:hAnsi="Garamond" w:cs="Times-Roman"/>
          <w:b/>
          <w:bCs/>
          <w:i/>
          <w:iCs/>
          <w:sz w:val="22"/>
          <w:szCs w:val="22"/>
          <w:lang w:bidi="it-IT"/>
        </w:rPr>
        <w:t> </w:t>
      </w:r>
    </w:p>
    <w:p w:rsidR="004D5657" w:rsidRDefault="004D5657" w:rsidP="004D5657">
      <w:pPr>
        <w:widowControl w:val="0"/>
        <w:autoSpaceDE w:val="0"/>
        <w:autoSpaceDN w:val="0"/>
        <w:adjustRightInd w:val="0"/>
        <w:jc w:val="both"/>
        <w:rPr>
          <w:rFonts w:ascii="Garamond" w:hAnsi="Garamond" w:cs="Times-Roman"/>
          <w:sz w:val="22"/>
          <w:szCs w:val="22"/>
          <w:lang w:bidi="it-IT"/>
        </w:rPr>
      </w:pPr>
      <w:r w:rsidRPr="00816E41">
        <w:rPr>
          <w:rFonts w:ascii="Garamond" w:eastAsia="MS Mincho" w:hAnsi="Garamond" w:cs="Times"/>
          <w:sz w:val="22"/>
          <w:szCs w:val="22"/>
        </w:rPr>
        <w:t xml:space="preserve">Anche se nella sua patria di Nazareth Gesù non è accolto come Messia, tuttavia, all'inizio dell'attività pubblica la sua missione messianica nello Spirito Santo viene rivelata al popolo da Giovanni Battista. Questi, figlio di Zaccaria e di Elisabetta, annuncia presso il Giordano la venuta del Messia ed amministra il battesimo di penitenza. Egli dice: «Io vi battezzo con acqua, ma viene uno che è più forte di me, al quale io non son degno di sciogliere neppure il legaccio dei sandali: costui vi battezzerà in Spirito Santo e fuoco». Giovanni Battista annuncia il Messia-Cristo non solo come colui che «viene» nello Spirito Santo, ma anche come colui che «porta» lo Spirito Santo, come rivelerà meglio Gesù nel Cenacolo. Giovanni è qui l'eco fedele delle parole di Isaia, le quali nell'antico Profeta riguardavano il futuro, mentre nel suo proprio insegnamento lungo le rive del Giordano costituiscono l'introduzione immediata alla nuova realtà messianica. Giovanni è non solo un profeta, ma anche un messaggero: è il precursore di Cristo. Ciò che egli annuncia si realizza davanti agli occhi di tutti. Gesù di Nazareth viene al Giordano per ricevere anch'egli il battesimo di penitenza. Alla vista di colui che arriva, Giovanni proclama: «Ecco l'agnello di Dio, ecco colui che toglie </w:t>
      </w:r>
      <w:r w:rsidRPr="00816E41">
        <w:rPr>
          <w:rFonts w:ascii="Garamond" w:eastAsia="MS Mincho" w:hAnsi="Garamond" w:cs="Times"/>
          <w:sz w:val="22"/>
          <w:szCs w:val="22"/>
        </w:rPr>
        <w:lastRenderedPageBreak/>
        <w:t>il peccato del mondo». Ciò dice per ispirazione dello Spirito Santo, rendendo testimonianza al compimento della profezia di Isaia. Al tempo stesso, egli confessa la fede nella missione redentrice di Gesù di Nazareth. Sulle labbra di Giovanni Battista «Agnello di Dio» è un'affermazione della verità intorno al Redentore, non meno significativa di quella usata da Isaia: «Servo del Signore». Così, con la testimonianza di Giovanni al Giordano, Gesù di Nazareth, rifiutato dai propri concittadini, viene elevato agli occhi di Israele come Messia, cioè «Unto» con lo Spirito Santo. E tale testimonianza viene corroborata da un'altra testimonianza di ordine superiore, menzionata dai tre Sinottici. Infatti, quando tutto il popolo fu battezzato e mentre Gesù, ricevuto il battesimo, stava in preghiera, «il cielo si aprì e scese su di lui lo Spirito Santo in apparenza corporea, come una colomba» e, contemporaneamente, «vi fu una voce dal cielo, che disse: Questi è il Figlio mio prediletto, nel quale mi sono compiaciuto». E una teofania trinitaria, che rende testimonianza all'esaltazione di Cristo in occasione del battesimo al Giordano. Essa non solo conferma la testimonianza di Giovanni Battista, ma svela una dimensione ancora più profonda della verità su Gesù di Nazareth come Messia. Ecco: il Messia è il Figlio prediletto del Padre. La sua solenne esaltazione non si riduce alla missione messianica del «Servo del Signore». Alla luce della teofania del Giordano, questa esaltazione raggiunge il mistero della stessa persona del Messia. Egli è esaltato, perché è il Figlio del divino compiacimento. </w:t>
      </w:r>
    </w:p>
    <w:p w:rsidR="004D5657" w:rsidRDefault="004D5657" w:rsidP="004D5657">
      <w:pPr>
        <w:widowControl w:val="0"/>
        <w:autoSpaceDE w:val="0"/>
        <w:autoSpaceDN w:val="0"/>
        <w:adjustRightInd w:val="0"/>
        <w:jc w:val="both"/>
        <w:rPr>
          <w:rFonts w:ascii="Garamond" w:hAnsi="Garamond" w:cs="Times-Roman"/>
          <w:b/>
          <w:i/>
          <w:sz w:val="22"/>
          <w:szCs w:val="22"/>
          <w:lang w:bidi="it-IT"/>
        </w:rPr>
      </w:pPr>
    </w:p>
    <w:p w:rsidR="00313416" w:rsidRDefault="00313416" w:rsidP="004D5657">
      <w:pPr>
        <w:widowControl w:val="0"/>
        <w:autoSpaceDE w:val="0"/>
        <w:autoSpaceDN w:val="0"/>
        <w:adjustRightInd w:val="0"/>
        <w:jc w:val="both"/>
        <w:rPr>
          <w:rFonts w:ascii="Garamond" w:hAnsi="Garamond" w:cs="Times-Roman"/>
          <w:b/>
          <w:i/>
          <w:sz w:val="22"/>
          <w:szCs w:val="22"/>
          <w:lang w:bidi="it-IT"/>
        </w:rPr>
      </w:pPr>
    </w:p>
    <w:p w:rsidR="004D5657" w:rsidRDefault="004D5657" w:rsidP="004D5657">
      <w:pPr>
        <w:widowControl w:val="0"/>
        <w:autoSpaceDE w:val="0"/>
        <w:autoSpaceDN w:val="0"/>
        <w:adjustRightInd w:val="0"/>
        <w:jc w:val="both"/>
        <w:rPr>
          <w:rFonts w:ascii="Garamond" w:hAnsi="Garamond" w:cs="Times-Roman"/>
          <w:sz w:val="22"/>
          <w:szCs w:val="22"/>
          <w:lang w:bidi="it-IT"/>
        </w:rPr>
      </w:pPr>
      <w:r w:rsidRPr="000E2F29">
        <w:rPr>
          <w:rFonts w:ascii="Garamond" w:hAnsi="Garamond" w:cs="Times-Roman"/>
          <w:b/>
          <w:i/>
          <w:sz w:val="22"/>
          <w:szCs w:val="22"/>
          <w:lang w:bidi="it-IT"/>
        </w:rPr>
        <w:t>20 dicembre</w:t>
      </w:r>
      <w:r>
        <w:rPr>
          <w:rFonts w:ascii="Garamond" w:hAnsi="Garamond" w:cs="Times-Roman"/>
          <w:b/>
          <w:i/>
          <w:sz w:val="22"/>
          <w:szCs w:val="22"/>
          <w:lang w:bidi="it-IT"/>
        </w:rPr>
        <w:t xml:space="preserve"> (</w:t>
      </w:r>
      <w:r w:rsidRPr="00816E41">
        <w:rPr>
          <w:rFonts w:ascii="Garamond" w:hAnsi="Garamond" w:cs="Times-Roman"/>
          <w:b/>
          <w:bCs/>
          <w:i/>
          <w:iCs/>
          <w:sz w:val="22"/>
          <w:szCs w:val="22"/>
          <w:lang w:bidi="it-IT"/>
        </w:rPr>
        <w:t>Dominum et vivificantem</w:t>
      </w:r>
      <w:r>
        <w:rPr>
          <w:rFonts w:ascii="Garamond" w:hAnsi="Garamond" w:cs="Times-Roman"/>
          <w:b/>
          <w:bCs/>
          <w:i/>
          <w:iCs/>
          <w:sz w:val="22"/>
          <w:szCs w:val="22"/>
          <w:lang w:bidi="it-IT"/>
        </w:rPr>
        <w:t>, 49-50)</w:t>
      </w:r>
      <w:r w:rsidRPr="00816E41">
        <w:rPr>
          <w:rFonts w:ascii="Garamond" w:hAnsi="Garamond" w:cs="Times-Roman"/>
          <w:b/>
          <w:bCs/>
          <w:i/>
          <w:iCs/>
          <w:sz w:val="22"/>
          <w:szCs w:val="22"/>
          <w:lang w:bidi="it-IT"/>
        </w:rPr>
        <w:t> </w:t>
      </w:r>
    </w:p>
    <w:p w:rsidR="004D5657" w:rsidRPr="00393985" w:rsidRDefault="004D5657" w:rsidP="004D5657">
      <w:pPr>
        <w:widowControl w:val="0"/>
        <w:autoSpaceDE w:val="0"/>
        <w:autoSpaceDN w:val="0"/>
        <w:adjustRightInd w:val="0"/>
        <w:jc w:val="both"/>
        <w:rPr>
          <w:rFonts w:ascii="Garamond" w:hAnsi="Garamond" w:cs="Times-Roman"/>
          <w:sz w:val="22"/>
          <w:szCs w:val="22"/>
          <w:lang w:bidi="it-IT"/>
        </w:rPr>
      </w:pPr>
      <w:r w:rsidRPr="0071724E">
        <w:rPr>
          <w:rFonts w:ascii="Garamond" w:eastAsia="MS Mincho" w:hAnsi="Garamond" w:cs="Times"/>
          <w:sz w:val="22"/>
          <w:szCs w:val="22"/>
        </w:rPr>
        <w:t>La misura del tempo adoperata comunemente definisce gli anni, i secoli e i millenni secondo che trascorrono prima o dopo la nascita di Cristo. Ma bisogna anche tener presente che questo evento significa per noi cristiani, secondo l'Apostolo, la «pienezza del tempo», perché in esso la storia dell'uomo è stata completamente penetrata dalla «misura» di Dio stesso: una trascendente presenza del «nunc» eterno. «Colui che è che era e che viene». colui che è «l'alfa e l'omega, il primo e l'ultimo, il principio e la fine». «Dio, infatti, ha tanto amato il mondo da dare il suo Figlio unigenito, perché chiunque crede in lui non muoia, ma abbia la vita eterna». «Quando venne la pienezza del tempo, Dio mandò il suo Figlio, nato da donna..., perché ricevessimo l'adozione a figli». E questa incarnazione del Figlio-Verbo è avvenut</w:t>
      </w:r>
      <w:r>
        <w:rPr>
          <w:rFonts w:ascii="Garamond" w:eastAsia="MS Mincho" w:hAnsi="Garamond" w:cs="Times"/>
          <w:sz w:val="22"/>
          <w:szCs w:val="22"/>
        </w:rPr>
        <w:t>a per opera dello Spirito Santo..</w:t>
      </w:r>
      <w:r w:rsidRPr="0071724E">
        <w:rPr>
          <w:rFonts w:ascii="Garamond" w:eastAsia="MS Mincho" w:hAnsi="Garamond" w:cs="Times"/>
          <w:sz w:val="22"/>
          <w:szCs w:val="22"/>
        </w:rPr>
        <w:t>. Secondo Luca all'annunciazione della nascita di Gesù, Maria domanda «Come avverrà questo? Non conosco uomo», e riceve questa risposta: «Lo Spirito Santo scenderà su di te, su di te stenderà la sua ombra la potenza dell'Altissimo. Colui che nascerà sarà, dunque, santo e chiamato Figlio di Dio». </w:t>
      </w:r>
    </w:p>
    <w:p w:rsidR="004D5657" w:rsidRDefault="004D5657" w:rsidP="004D5657">
      <w:pPr>
        <w:jc w:val="both"/>
        <w:rPr>
          <w:rFonts w:ascii="Garamond" w:eastAsia="MS Mincho" w:hAnsi="Garamond" w:cs="Times" w:hint="eastAsia"/>
          <w:sz w:val="22"/>
          <w:szCs w:val="22"/>
        </w:rPr>
      </w:pPr>
      <w:r>
        <w:rPr>
          <w:rFonts w:ascii="Garamond" w:eastAsia="MS Mincho" w:hAnsi="Garamond" w:cs="Times"/>
          <w:sz w:val="22"/>
          <w:szCs w:val="22"/>
        </w:rPr>
        <w:t xml:space="preserve">(…) </w:t>
      </w:r>
      <w:r w:rsidRPr="0071724E">
        <w:rPr>
          <w:rFonts w:ascii="Garamond" w:eastAsia="MS Mincho" w:hAnsi="Garamond" w:cs="Times"/>
          <w:sz w:val="22"/>
          <w:szCs w:val="22"/>
        </w:rPr>
        <w:t xml:space="preserve">Quando Maria, al momento dell'annunciazione, pronuncia il suo «fiat»: «Avvenga di me quello che hai detto», ella concepisce in modo verginale un uomo, il Figlio dell'uomo, che è il Figlio di Dio. Mediante una tale «umanizzazione» del Verbo-Figlio, l'autocomunicazione di Dio raggiunge la sua pienezza definitiva nella storia della creazione e della salvezza. Questa pienezza acquista una particolare densità ed eloquenza espressiva nel testo del Vangelo di Giovanni: «Il Verbo si fece carne». L'incarnazione di Dio-Figlio significa l'assunzione all'unità con Dio non solo della natura umana, ma in essa, in un certo senso, di tutto ciò che è «carne»: di tutta l'umanità, di tutto il mondo visibile e materiale. L'incarnazione, dunque, </w:t>
      </w:r>
      <w:r w:rsidRPr="0071724E">
        <w:rPr>
          <w:rFonts w:ascii="Garamond" w:eastAsia="MS Mincho" w:hAnsi="Garamond" w:cs="Times"/>
          <w:sz w:val="22"/>
          <w:szCs w:val="22"/>
        </w:rPr>
        <w:lastRenderedPageBreak/>
        <w:t>ha anche un suo significato cosmico, una sua cosmica dimensione. Il «generato prima di ogni creatura», incarnandosi nell'umanità individuale di Cristo, si unisce in qualche modo con l'intera realtà dell'uomo, il quale è anche «carne» - e in essa con ogni «carne», con tutta la creazione.</w:t>
      </w:r>
    </w:p>
    <w:p w:rsidR="004D5657" w:rsidRDefault="004D5657" w:rsidP="004D5657">
      <w:pPr>
        <w:jc w:val="both"/>
        <w:rPr>
          <w:rFonts w:ascii="Garamond" w:eastAsia="MS Mincho" w:hAnsi="Garamond" w:cs="Times" w:hint="eastAsia"/>
          <w:sz w:val="22"/>
          <w:szCs w:val="22"/>
        </w:rPr>
      </w:pPr>
    </w:p>
    <w:p w:rsidR="00313416" w:rsidRDefault="00313416" w:rsidP="004D5657">
      <w:pPr>
        <w:jc w:val="both"/>
        <w:rPr>
          <w:rFonts w:ascii="Garamond" w:hAnsi="Garamond" w:cs="Times-Roman"/>
          <w:b/>
          <w:i/>
          <w:sz w:val="22"/>
          <w:szCs w:val="22"/>
          <w:lang w:bidi="it-IT"/>
        </w:rPr>
      </w:pPr>
    </w:p>
    <w:p w:rsidR="004D5657" w:rsidRDefault="004D5657" w:rsidP="004D5657">
      <w:pPr>
        <w:jc w:val="both"/>
        <w:rPr>
          <w:rFonts w:ascii="Garamond" w:eastAsia="MS Mincho" w:hAnsi="Garamond" w:cs="Times" w:hint="eastAsia"/>
          <w:sz w:val="22"/>
          <w:szCs w:val="22"/>
        </w:rPr>
      </w:pPr>
      <w:r w:rsidRPr="000E2F29">
        <w:rPr>
          <w:rFonts w:ascii="Garamond" w:hAnsi="Garamond" w:cs="Times-Roman"/>
          <w:b/>
          <w:i/>
          <w:sz w:val="22"/>
          <w:szCs w:val="22"/>
          <w:lang w:bidi="it-IT"/>
        </w:rPr>
        <w:t>21 dicembre</w:t>
      </w:r>
      <w:r>
        <w:rPr>
          <w:rFonts w:ascii="Garamond" w:hAnsi="Garamond" w:cs="Times-Roman"/>
          <w:b/>
          <w:i/>
          <w:sz w:val="22"/>
          <w:szCs w:val="22"/>
          <w:lang w:bidi="it-IT"/>
        </w:rPr>
        <w:t xml:space="preserve"> (</w:t>
      </w:r>
      <w:r w:rsidRPr="00816E41">
        <w:rPr>
          <w:rFonts w:ascii="Garamond" w:hAnsi="Garamond" w:cs="Times-Roman"/>
          <w:b/>
          <w:bCs/>
          <w:i/>
          <w:iCs/>
          <w:sz w:val="22"/>
          <w:szCs w:val="22"/>
          <w:lang w:bidi="it-IT"/>
        </w:rPr>
        <w:t>Dominum et vivificantem</w:t>
      </w:r>
      <w:r>
        <w:rPr>
          <w:rFonts w:ascii="Garamond" w:hAnsi="Garamond" w:cs="Times-Roman"/>
          <w:b/>
          <w:bCs/>
          <w:i/>
          <w:iCs/>
          <w:sz w:val="22"/>
          <w:szCs w:val="22"/>
          <w:lang w:bidi="it-IT"/>
        </w:rPr>
        <w:t>, 51)</w:t>
      </w:r>
      <w:r w:rsidRPr="00816E41">
        <w:rPr>
          <w:rFonts w:ascii="Garamond" w:hAnsi="Garamond" w:cs="Times-Roman"/>
          <w:b/>
          <w:bCs/>
          <w:i/>
          <w:iCs/>
          <w:sz w:val="22"/>
          <w:szCs w:val="22"/>
          <w:lang w:bidi="it-IT"/>
        </w:rPr>
        <w:t> </w:t>
      </w:r>
    </w:p>
    <w:p w:rsidR="004D5657" w:rsidRDefault="004D5657" w:rsidP="004D5657">
      <w:pPr>
        <w:jc w:val="both"/>
        <w:rPr>
          <w:rFonts w:ascii="Garamond" w:eastAsia="MS Mincho" w:hAnsi="Garamond" w:cs="Times" w:hint="eastAsia"/>
          <w:sz w:val="22"/>
          <w:szCs w:val="22"/>
        </w:rPr>
      </w:pPr>
      <w:r w:rsidRPr="0071724E">
        <w:rPr>
          <w:rFonts w:ascii="Garamond" w:eastAsia="MS Mincho" w:hAnsi="Garamond" w:cs="Times"/>
          <w:sz w:val="22"/>
          <w:szCs w:val="22"/>
        </w:rPr>
        <w:t>Ciò che «nella pienezza del tempo» si è compiuto per opera dello Spirito Santo, solo per opera sua può ora emergere dalla memoria della Chiesa. Per opera sua può rendersi presente nella nuova fase del</w:t>
      </w:r>
      <w:r>
        <w:rPr>
          <w:rFonts w:ascii="Garamond" w:eastAsia="MS Mincho" w:hAnsi="Garamond" w:cs="Times"/>
          <w:sz w:val="22"/>
          <w:szCs w:val="22"/>
        </w:rPr>
        <w:t>la storia dell'uomo sulla terra</w:t>
      </w:r>
      <w:r w:rsidRPr="0071724E">
        <w:rPr>
          <w:rFonts w:ascii="Garamond" w:eastAsia="MS Mincho" w:hAnsi="Garamond" w:cs="Times"/>
          <w:sz w:val="22"/>
          <w:szCs w:val="22"/>
        </w:rPr>
        <w:t>. Lo Spirito Santo, che con la sua potenza adombrò il corpo verginale di Maria, dando in lei inizio alla maternità divina, nello stesso tempo rese il suo cuore perfettamente obbediente nei riguardi di quell'autocomunicazione di Dio, che superava ogni concetto e ogni facoltà dell'uomo. «Beata colei che ha creduto!»: così viene salutata Maria dalla sua parente Elisabetta, anche lei «piena di Spirito Santo». Nelle parole di saluto a colei che «ha creduto» sembra delinearsi un lontano (ma, in effetti, molto vicino) contrasto nei riguardi di tutti coloro, dei quali Cristo dirà che «non hanno creduto». Maria è entrata nella storia della salvezza del mondo mediante l'obbedienza della fede. E la fede, nella sua più profonda essenza, é l'apertura del cuore umano davanti al dono: davanti all'autocomunicazione di Dio nello Spirito Santo. Scrive san Paolo: «Il Signore è lo Spirito, e dove c'è lo Spirito del Signore, c'è libertà». Quando Dio uno e trino si apre all'uomo nello Spirito Santo, questa sua «apertura» rivela ed insieme dona alla creatura-uomo la pienezza della libertà. Tale pienezza si è manifestata in modo sublime proprio mediante la fede di Maria, mediante «l'obbedienza della fede» davvero, «beata colei che ha creduto!».</w:t>
      </w:r>
      <w:r w:rsidRPr="0071724E">
        <w:rPr>
          <w:rFonts w:ascii="Garamond" w:eastAsia="MS Mincho" w:hAnsi="Garamond" w:cs="Times"/>
          <w:b/>
          <w:bCs/>
          <w:i/>
          <w:iCs/>
          <w:sz w:val="22"/>
          <w:szCs w:val="22"/>
        </w:rPr>
        <w:t> </w:t>
      </w:r>
    </w:p>
    <w:p w:rsidR="004D5657" w:rsidRDefault="004D5657" w:rsidP="004D5657">
      <w:pPr>
        <w:jc w:val="both"/>
        <w:rPr>
          <w:rFonts w:ascii="Garamond" w:eastAsia="MS Mincho" w:hAnsi="Garamond" w:cs="Times" w:hint="eastAsia"/>
          <w:sz w:val="22"/>
          <w:szCs w:val="22"/>
        </w:rPr>
      </w:pPr>
    </w:p>
    <w:p w:rsidR="00313416" w:rsidRDefault="00313416" w:rsidP="004D5657">
      <w:pPr>
        <w:jc w:val="both"/>
        <w:rPr>
          <w:rFonts w:ascii="Garamond" w:hAnsi="Garamond" w:cs="Times-Roman"/>
          <w:b/>
          <w:i/>
          <w:sz w:val="22"/>
          <w:szCs w:val="22"/>
          <w:lang w:bidi="it-IT"/>
        </w:rPr>
      </w:pPr>
    </w:p>
    <w:p w:rsidR="004D5657" w:rsidRPr="00393985" w:rsidRDefault="004D5657" w:rsidP="004D5657">
      <w:pPr>
        <w:jc w:val="both"/>
        <w:rPr>
          <w:rFonts w:ascii="Garamond" w:eastAsia="MS Mincho" w:hAnsi="Garamond" w:cs="Times" w:hint="eastAsia"/>
          <w:sz w:val="22"/>
          <w:szCs w:val="22"/>
        </w:rPr>
      </w:pPr>
      <w:r w:rsidRPr="000E2F29">
        <w:rPr>
          <w:rFonts w:ascii="Garamond" w:hAnsi="Garamond" w:cs="Times-Roman"/>
          <w:b/>
          <w:i/>
          <w:sz w:val="22"/>
          <w:szCs w:val="22"/>
          <w:lang w:bidi="it-IT"/>
        </w:rPr>
        <w:t>22 dicembre</w:t>
      </w:r>
      <w:r>
        <w:rPr>
          <w:rFonts w:ascii="Garamond" w:hAnsi="Garamond" w:cs="Times-Roman"/>
          <w:b/>
          <w:i/>
          <w:sz w:val="22"/>
          <w:szCs w:val="22"/>
          <w:lang w:bidi="it-IT"/>
        </w:rPr>
        <w:t xml:space="preserve"> (</w:t>
      </w:r>
      <w:r w:rsidRPr="00816E41">
        <w:rPr>
          <w:rFonts w:ascii="Garamond" w:hAnsi="Garamond" w:cs="Times-Roman"/>
          <w:b/>
          <w:bCs/>
          <w:i/>
          <w:iCs/>
          <w:sz w:val="22"/>
          <w:szCs w:val="22"/>
          <w:lang w:bidi="it-IT"/>
        </w:rPr>
        <w:t>Dominum et vivificantem</w:t>
      </w:r>
      <w:r>
        <w:rPr>
          <w:rFonts w:ascii="Garamond" w:hAnsi="Garamond" w:cs="Times-Roman"/>
          <w:b/>
          <w:bCs/>
          <w:i/>
          <w:iCs/>
          <w:sz w:val="22"/>
          <w:szCs w:val="22"/>
          <w:lang w:bidi="it-IT"/>
        </w:rPr>
        <w:t>, 52)</w:t>
      </w:r>
      <w:r w:rsidRPr="00816E41">
        <w:rPr>
          <w:rFonts w:ascii="Garamond" w:hAnsi="Garamond" w:cs="Times-Roman"/>
          <w:b/>
          <w:bCs/>
          <w:i/>
          <w:iCs/>
          <w:sz w:val="22"/>
          <w:szCs w:val="22"/>
          <w:lang w:bidi="it-IT"/>
        </w:rPr>
        <w:t> </w:t>
      </w:r>
    </w:p>
    <w:p w:rsidR="004D5657" w:rsidRDefault="004D5657" w:rsidP="004D5657">
      <w:pPr>
        <w:widowControl w:val="0"/>
        <w:autoSpaceDE w:val="0"/>
        <w:autoSpaceDN w:val="0"/>
        <w:adjustRightInd w:val="0"/>
        <w:jc w:val="both"/>
        <w:rPr>
          <w:rFonts w:ascii="Garamond" w:hAnsi="Garamond" w:cs="Times-Roman"/>
          <w:b/>
          <w:i/>
          <w:sz w:val="22"/>
          <w:szCs w:val="22"/>
          <w:lang w:bidi="it-IT"/>
        </w:rPr>
      </w:pPr>
      <w:r w:rsidRPr="0071724E">
        <w:rPr>
          <w:rFonts w:ascii="Garamond" w:eastAsia="MS Mincho" w:hAnsi="Garamond" w:cs="Times"/>
          <w:sz w:val="22"/>
          <w:szCs w:val="22"/>
        </w:rPr>
        <w:t xml:space="preserve">Nel mistero dell'incarnazione l'opera dello Spirito, «che dà la vita», raggiunge il suo vertice. Non è possibile dare la vita, che in Dio è in modo pieno, che facendo di essa la vita di un Uomo, quale è Cristo nella sua umanità personalizzata dal Verbo nell'unione ipostatica. E, al tempo stesso, col mistero dell'incarnazione si apre in modo nuovo la fonte di questa vita divina nella storia dell'umanità: lo Spirito Santo. Il Verbo, «generato prima di ogni creatura», diventa «il primogenito tra molti fratelli» e così diventa anche il capo del corpo che è la Chiesa, la quale nascerà sulla Croce e sarà rivelata il giorno della Pentecoste - e nella Chiesa, il capo dell'umanità: degli uomini di ogni nazione, di ogni razza, di ogni paese e cultura, di ogni lingua e continente, tutti chiamati alla salvezza. «Il Verbo si fece carne, (quel Verbo in cui) era la vita e la vita era la luce degli uomini... A quanti l'hanno accolto ha dato potere di diventare figli di Dio». Ma tutto ciò si è compiuto ed incessantemente si compie «per opera dello Spirito Santo». «Figli di Dio», infatti, sono - come insegna l'Apostolo - «tutti quelli che sono guidati dallo Spirito di Dio». La figliolanza dell'adozione divina nasce negli uomini sulla base del mistero dell'incarnazione, dunque grazie a Cristo, l'eterno Figlio. Ma la nascita, o rinascita, avviene quando Dio Padre «manda nei nostri cuori </w:t>
      </w:r>
      <w:r w:rsidRPr="0071724E">
        <w:rPr>
          <w:rFonts w:ascii="Garamond" w:eastAsia="MS Mincho" w:hAnsi="Garamond" w:cs="Times"/>
          <w:sz w:val="22"/>
          <w:szCs w:val="22"/>
        </w:rPr>
        <w:lastRenderedPageBreak/>
        <w:t xml:space="preserve">lo Spirito del suo Figlio». Allora, infatti, «riceviamo uno spirito da figli adottivi per mezzo del quale gridiamo: "Abbà, Padre!"». Pertanto, quella figliolanza di Dio innestata nell'anima umana con la grazia santificante, è opera dello Spirito Santo. «Lo Spirito stesso attesta al nostro spirito che siamo figli di Dio. E se siamo figli, siamo anche eredi: eredi di Dio, coeredi di Cristo». </w:t>
      </w:r>
      <w:r>
        <w:rPr>
          <w:rFonts w:ascii="Garamond" w:eastAsia="MS Mincho" w:hAnsi="Garamond" w:cs="Times"/>
          <w:sz w:val="22"/>
          <w:szCs w:val="22"/>
        </w:rPr>
        <w:t xml:space="preserve">(…) </w:t>
      </w:r>
      <w:r w:rsidRPr="0071724E">
        <w:rPr>
          <w:rFonts w:ascii="Garamond" w:eastAsia="MS Mincho" w:hAnsi="Garamond" w:cs="Times"/>
          <w:sz w:val="22"/>
          <w:szCs w:val="22"/>
        </w:rPr>
        <w:t>Si ha così una soprannaturale «adozione» degli uomini, di cui è origine lo Spirito Santo, amore e dono. Come tale egli viene elargito agli uomini E nella sovrabbondanza del dono increato ha inizio, nel cuore di ogni uomo, quel particolare dono creato, mediante il quale gli uomini «diventano partecipi della natura divina». Così la vita umana viene penetrata per partecipazione dalla vita divina ed acquista anch'essa una dimensione divina, soprannaturale. Si ha la nuova vita, nella quale, come partecipi del mistero dell'incarnazione, «gli uomini nello Spirito Santo hanno accesso al Padre».</w:t>
      </w:r>
    </w:p>
    <w:p w:rsidR="00D71269" w:rsidRDefault="00D71269" w:rsidP="004D5657">
      <w:pPr>
        <w:widowControl w:val="0"/>
        <w:autoSpaceDE w:val="0"/>
        <w:autoSpaceDN w:val="0"/>
        <w:adjustRightInd w:val="0"/>
        <w:jc w:val="both"/>
        <w:rPr>
          <w:rFonts w:ascii="Garamond" w:hAnsi="Garamond" w:cs="Times-Roman"/>
          <w:b/>
          <w:i/>
          <w:sz w:val="22"/>
          <w:szCs w:val="22"/>
          <w:lang w:bidi="it-IT"/>
        </w:rPr>
      </w:pPr>
    </w:p>
    <w:p w:rsidR="00313416" w:rsidRDefault="00313416" w:rsidP="004D5657">
      <w:pPr>
        <w:widowControl w:val="0"/>
        <w:autoSpaceDE w:val="0"/>
        <w:autoSpaceDN w:val="0"/>
        <w:adjustRightInd w:val="0"/>
        <w:jc w:val="both"/>
        <w:rPr>
          <w:rFonts w:ascii="Garamond" w:hAnsi="Garamond" w:cs="Times-Roman"/>
          <w:b/>
          <w:i/>
          <w:sz w:val="22"/>
          <w:szCs w:val="22"/>
          <w:lang w:bidi="it-IT"/>
        </w:rPr>
      </w:pPr>
    </w:p>
    <w:p w:rsidR="004D5657" w:rsidRPr="000E2F29" w:rsidRDefault="004D5657" w:rsidP="004D5657">
      <w:pPr>
        <w:widowControl w:val="0"/>
        <w:autoSpaceDE w:val="0"/>
        <w:autoSpaceDN w:val="0"/>
        <w:adjustRightInd w:val="0"/>
        <w:jc w:val="both"/>
        <w:rPr>
          <w:rFonts w:ascii="Garamond" w:hAnsi="Garamond" w:cs="Times-Roman"/>
          <w:b/>
          <w:i/>
          <w:sz w:val="22"/>
          <w:szCs w:val="22"/>
          <w:lang w:bidi="it-IT"/>
        </w:rPr>
      </w:pPr>
      <w:r w:rsidRPr="000E2F29">
        <w:rPr>
          <w:rFonts w:ascii="Garamond" w:hAnsi="Garamond" w:cs="Times-Roman"/>
          <w:b/>
          <w:i/>
          <w:sz w:val="22"/>
          <w:szCs w:val="22"/>
          <w:lang w:bidi="it-IT"/>
        </w:rPr>
        <w:t>23 dicembre</w:t>
      </w:r>
      <w:r>
        <w:rPr>
          <w:rFonts w:ascii="Garamond" w:hAnsi="Garamond" w:cs="Times-Roman"/>
          <w:b/>
          <w:i/>
          <w:sz w:val="22"/>
          <w:szCs w:val="22"/>
          <w:lang w:bidi="it-IT"/>
        </w:rPr>
        <w:t xml:space="preserve"> (</w:t>
      </w:r>
      <w:r w:rsidRPr="00816E41">
        <w:rPr>
          <w:rFonts w:ascii="Garamond" w:hAnsi="Garamond" w:cs="Times-Roman"/>
          <w:b/>
          <w:bCs/>
          <w:i/>
          <w:iCs/>
          <w:sz w:val="22"/>
          <w:szCs w:val="22"/>
          <w:lang w:bidi="it-IT"/>
        </w:rPr>
        <w:t>Dominum et vivificantem</w:t>
      </w:r>
      <w:r>
        <w:rPr>
          <w:rFonts w:ascii="Garamond" w:hAnsi="Garamond" w:cs="Times-Roman"/>
          <w:b/>
          <w:bCs/>
          <w:i/>
          <w:iCs/>
          <w:sz w:val="22"/>
          <w:szCs w:val="22"/>
          <w:lang w:bidi="it-IT"/>
        </w:rPr>
        <w:t>, 62)</w:t>
      </w:r>
      <w:r w:rsidRPr="00816E41">
        <w:rPr>
          <w:rFonts w:ascii="Garamond" w:hAnsi="Garamond" w:cs="Times-Roman"/>
          <w:b/>
          <w:bCs/>
          <w:i/>
          <w:iCs/>
          <w:sz w:val="22"/>
          <w:szCs w:val="22"/>
          <w:lang w:bidi="it-IT"/>
        </w:rPr>
        <w:t> </w:t>
      </w:r>
    </w:p>
    <w:p w:rsidR="004D5657" w:rsidRDefault="004D5657" w:rsidP="004D5657">
      <w:pPr>
        <w:widowControl w:val="0"/>
        <w:autoSpaceDE w:val="0"/>
        <w:autoSpaceDN w:val="0"/>
        <w:adjustRightInd w:val="0"/>
        <w:jc w:val="both"/>
        <w:rPr>
          <w:rFonts w:ascii="Garamond" w:eastAsia="MS Mincho" w:hAnsi="Garamond" w:cs="Times" w:hint="eastAsia"/>
          <w:sz w:val="22"/>
          <w:szCs w:val="22"/>
        </w:rPr>
      </w:pPr>
      <w:r>
        <w:rPr>
          <w:rFonts w:ascii="Garamond" w:eastAsia="MS Mincho" w:hAnsi="Garamond" w:cs="Times"/>
          <w:sz w:val="22"/>
          <w:szCs w:val="22"/>
        </w:rPr>
        <w:t>Nell</w:t>
      </w:r>
      <w:r w:rsidRPr="00340FCF">
        <w:rPr>
          <w:rFonts w:ascii="Garamond" w:eastAsia="MS Mincho" w:hAnsi="Garamond" w:cs="Times"/>
          <w:sz w:val="22"/>
          <w:szCs w:val="22"/>
        </w:rPr>
        <w:t>'Eucaristia si realizza ogni volta sacramentalmente la venuta</w:t>
      </w:r>
      <w:r>
        <w:rPr>
          <w:rFonts w:ascii="Garamond" w:eastAsia="MS Mincho" w:hAnsi="Garamond" w:cs="Times"/>
          <w:sz w:val="22"/>
          <w:szCs w:val="22"/>
        </w:rPr>
        <w:t xml:space="preserve"> di Cristo</w:t>
      </w:r>
      <w:r w:rsidRPr="00340FCF">
        <w:rPr>
          <w:rFonts w:ascii="Garamond" w:eastAsia="MS Mincho" w:hAnsi="Garamond" w:cs="Times"/>
          <w:sz w:val="22"/>
          <w:szCs w:val="22"/>
        </w:rPr>
        <w:t xml:space="preserve">, la sua presenza salvifica: nel sacrificio e nella comunione. Si realizza per opera dello Spirito Santo, all'interno della sua propria missione. Mediante l'Eucaristia lo Spirito Santo realizza quel «rafforzamento dell'uomo interiore», di cui parla la Lettera agli Efesini. Mediante l'Eucaristia le persone e le comunità, sotto l'azione del Paraclito consolatore, imparano a scoprire il senso divino della vita umana, richiamato dal Concilio: quel senso, per cui Gesù Cristo «svela pienamente l'uomo all'uomo», suggerendo «una certa similitudine tra l'unione delle Persone divine e l'unione dei figli di Dio nella verità e nella carità». Una tale unione si esprime e si realizza specialmente mediante l'Eucaristia, nella quale l'uomo, partecipando al sacrificio di Cristo, che tale celebrazione attualizza, impara anche a «ritrovarsi... attraverso un dono... di sé», nella comunione con Dio e con gli altri uomini, suoi fratelli. Per questo i primi cristiani, sin dai giorni successivi alla discesa dello Spirito Santo, «erano assidui nella frazione del pane e nelle preghiere», formando in questo modo una comunità unita all'insegnamento degli apostoli. Così essi «riconoscevano» che il loro Signore, risorto e già asceso al cielo, nuovamente veniva in mezzo a loro, nella comunità eucaristica della Chiesa e per suo mezzo. Guidata dallo Spirito Santo, la Chiesa sin dall'inizio espresse e confermò se stessa mediante l'Eucaristia. E così è stato sempre, in tutte le generazioni </w:t>
      </w:r>
      <w:r>
        <w:rPr>
          <w:rFonts w:ascii="Garamond" w:eastAsia="MS Mincho" w:hAnsi="Garamond" w:cs="Times"/>
          <w:sz w:val="22"/>
          <w:szCs w:val="22"/>
        </w:rPr>
        <w:t>cristiane, fino ai nostri tempi..</w:t>
      </w:r>
      <w:r w:rsidRPr="00340FCF">
        <w:rPr>
          <w:rFonts w:ascii="Garamond" w:eastAsia="MS Mincho" w:hAnsi="Garamond" w:cs="Times"/>
          <w:sz w:val="22"/>
          <w:szCs w:val="22"/>
        </w:rPr>
        <w:t>. Certo, dobbiamo, purtroppo, constatare che questo Millennio, ormai trascorso, è stato quello delle grandi separazioni tra i cristiani. Tutti i credenti in Cristo, dunque, sull'esempio degli apostoli, dovranno mettere ogni impegno nel conformare pensiero e azione alla volontà dello Spirito Santo, «principio di unità della Chiesa», affinché tutti i battezzati in un solo Spirito per costituire un solo corpo, si ritrovino fratelli uniti nella celebrazione della medesima Eucaristia, «sacramento di pietà, segno di unità, vincolo di carità!».</w:t>
      </w:r>
    </w:p>
    <w:p w:rsidR="004D5657" w:rsidRDefault="004D5657" w:rsidP="004D5657">
      <w:pPr>
        <w:widowControl w:val="0"/>
        <w:autoSpaceDE w:val="0"/>
        <w:autoSpaceDN w:val="0"/>
        <w:adjustRightInd w:val="0"/>
        <w:jc w:val="both"/>
        <w:rPr>
          <w:rFonts w:ascii="Garamond" w:eastAsia="MS Mincho" w:hAnsi="Garamond" w:cs="Times" w:hint="eastAsia"/>
          <w:sz w:val="22"/>
          <w:szCs w:val="22"/>
        </w:rPr>
      </w:pPr>
    </w:p>
    <w:p w:rsidR="00313416" w:rsidRDefault="00313416" w:rsidP="004D5657">
      <w:pPr>
        <w:widowControl w:val="0"/>
        <w:autoSpaceDE w:val="0"/>
        <w:autoSpaceDN w:val="0"/>
        <w:adjustRightInd w:val="0"/>
        <w:jc w:val="both"/>
        <w:rPr>
          <w:rFonts w:ascii="Garamond" w:eastAsia="MS Mincho" w:hAnsi="Garamond" w:cs="Times" w:hint="eastAsia"/>
          <w:sz w:val="22"/>
          <w:szCs w:val="22"/>
        </w:rPr>
      </w:pPr>
    </w:p>
    <w:p w:rsidR="004D5657" w:rsidRPr="00393985" w:rsidRDefault="004D5657" w:rsidP="004D5657">
      <w:pPr>
        <w:widowControl w:val="0"/>
        <w:autoSpaceDE w:val="0"/>
        <w:autoSpaceDN w:val="0"/>
        <w:adjustRightInd w:val="0"/>
        <w:jc w:val="both"/>
        <w:rPr>
          <w:rFonts w:ascii="Garamond" w:eastAsia="MS Mincho" w:hAnsi="Garamond" w:cs="Times" w:hint="eastAsia"/>
          <w:sz w:val="22"/>
          <w:szCs w:val="22"/>
        </w:rPr>
      </w:pPr>
      <w:r w:rsidRPr="000E2F29">
        <w:rPr>
          <w:rFonts w:ascii="Garamond" w:hAnsi="Garamond" w:cs="Times-Roman"/>
          <w:b/>
          <w:i/>
          <w:sz w:val="22"/>
          <w:szCs w:val="22"/>
          <w:lang w:bidi="it-IT"/>
        </w:rPr>
        <w:t>24 dicembre</w:t>
      </w:r>
      <w:r>
        <w:rPr>
          <w:rFonts w:ascii="Garamond" w:hAnsi="Garamond" w:cs="Times-Roman"/>
          <w:b/>
          <w:i/>
          <w:sz w:val="22"/>
          <w:szCs w:val="22"/>
          <w:lang w:bidi="it-IT"/>
        </w:rPr>
        <w:t xml:space="preserve"> (</w:t>
      </w:r>
      <w:r w:rsidRPr="00816E41">
        <w:rPr>
          <w:rFonts w:ascii="Garamond" w:hAnsi="Garamond" w:cs="Times-Roman"/>
          <w:b/>
          <w:bCs/>
          <w:i/>
          <w:iCs/>
          <w:sz w:val="22"/>
          <w:szCs w:val="22"/>
          <w:lang w:bidi="it-IT"/>
        </w:rPr>
        <w:t>Dominum et vivificantem</w:t>
      </w:r>
      <w:r>
        <w:rPr>
          <w:rFonts w:ascii="Garamond" w:hAnsi="Garamond" w:cs="Times-Roman"/>
          <w:b/>
          <w:bCs/>
          <w:i/>
          <w:iCs/>
          <w:sz w:val="22"/>
          <w:szCs w:val="22"/>
          <w:lang w:bidi="it-IT"/>
        </w:rPr>
        <w:t>, 67)</w:t>
      </w:r>
      <w:r w:rsidRPr="00816E41">
        <w:rPr>
          <w:rFonts w:ascii="Garamond" w:hAnsi="Garamond" w:cs="Times-Roman"/>
          <w:b/>
          <w:bCs/>
          <w:i/>
          <w:iCs/>
          <w:sz w:val="22"/>
          <w:szCs w:val="22"/>
          <w:lang w:bidi="it-IT"/>
        </w:rPr>
        <w:t> </w:t>
      </w:r>
    </w:p>
    <w:p w:rsidR="004D5657" w:rsidRDefault="004D5657" w:rsidP="004D5657">
      <w:pPr>
        <w:jc w:val="both"/>
        <w:rPr>
          <w:rFonts w:ascii="Garamond" w:eastAsia="MS Mincho" w:hAnsi="Garamond" w:cs="Times" w:hint="eastAsia"/>
          <w:sz w:val="22"/>
          <w:szCs w:val="22"/>
        </w:rPr>
      </w:pPr>
      <w:r w:rsidRPr="00393985">
        <w:rPr>
          <w:rFonts w:ascii="Garamond" w:eastAsia="MS Mincho" w:hAnsi="Garamond" w:cs="Times"/>
          <w:sz w:val="22"/>
          <w:szCs w:val="22"/>
        </w:rPr>
        <w:lastRenderedPageBreak/>
        <w:t>Questo Spirito di Dio «riempie l'universo», e tutto ciò che è creato in lui riconosce la fonte della propria identità, in lui trova la propria trascendente espressione, a lui si volge e lo attende, lo invoca col suo stesso essere. A lui, come a Paraclito, a Spirito di verità e di amore, si rivolge l'uomo che vive di verità e di amore e che senza la fonte della verità e dell'amore non può vivere. A lui si rivolge la Chiesa, che è il cuore dell'umanità, per invocare per tutti ed a tutti dispensare quei doni dell'amore, che per mezzo suo «è stato riversato nei nostri cuori». A lui si rivolge la Chiesa lungo le intricate vie del pellegrinaggio dell'uomo sulla terra: e chiede, incessantemente chiede la rettitudine degli atti umani come opera sua; chiede la gioia e la consolazione, che solo lui, il vero consolatore, può portare scendendo nell'intimo dei cuori umani; chiede la grazia delle virtù, che meritano la gloria celeste; chiede la salvezza eterna, nella piena comunicazione della vita divina, a cui il Padre ha eternamente «predestinato» gli uomini, creati per amore ad immagine e somiglianza della Santissima Trinità. La Chiesa col suo cuore, che in sé comprende tutti i cuori umani, chiede allo Spirito Santo la felicità, che solo in Dio ha la sua completa attuazione: la gioia «che nessuno potrà togliere», la gioia che è frutto dell'amore e, dunque, di Dio che è amore; chiede «la giustizia, la pace e la gioia nello Spirito Santo», in cui, secondo san Paolo, consiste il Regno di Dio. Anche la pace è frutto dell'amore: quella pace interiore, che l'uomo affaticato cerca nell'intimo del suo essere. quella pace chiesta dall'umanità, dalla famiglia umana dai popoli</w:t>
      </w:r>
      <w:r>
        <w:rPr>
          <w:rFonts w:ascii="Garamond" w:eastAsia="MS Mincho" w:hAnsi="Garamond" w:cs="Times"/>
          <w:sz w:val="22"/>
          <w:szCs w:val="22"/>
        </w:rPr>
        <w:t>, dalle nazioni, dai continenti..</w:t>
      </w:r>
      <w:r w:rsidRPr="00393985">
        <w:rPr>
          <w:rFonts w:ascii="Garamond" w:eastAsia="MS Mincho" w:hAnsi="Garamond" w:cs="Times"/>
          <w:sz w:val="22"/>
          <w:szCs w:val="22"/>
        </w:rPr>
        <w:t>. Poiché la via della pace passa in definitiva attraverso l'amore e tende a creare la civiltà dell'amore, la Chiesa fissa lo sguardo in colui che è l'amore del Padre e del Figlio e, nonostante le crescenti minacce, non cessa di aver fiducia, non cessa di invocare e di servire la pace dell'uomo sulla terra. La sua fiducia si fonda su colui che, essendo lo Spirito-amore, è anche lo Spirito della pace e non cessa di esser presente nel nostro mondo umano, sull'orizzonte delle coscienze e dei cuori, per «riempire l'universo» di amore e di pace. </w:t>
      </w:r>
    </w:p>
    <w:p w:rsidR="00373CD4" w:rsidRDefault="00373CD4" w:rsidP="004D5657">
      <w:pPr>
        <w:jc w:val="both"/>
        <w:rPr>
          <w:rFonts w:ascii="Garamond" w:eastAsia="MS Mincho" w:hAnsi="Garamond" w:cs="Times"/>
          <w:sz w:val="22"/>
          <w:szCs w:val="22"/>
        </w:rPr>
      </w:pPr>
    </w:p>
    <w:p w:rsidR="008F0A61" w:rsidRDefault="008F0A61" w:rsidP="004D5657">
      <w:pPr>
        <w:jc w:val="both"/>
        <w:rPr>
          <w:rFonts w:ascii="Garamond" w:eastAsia="MS Mincho" w:hAnsi="Garamond" w:cs="Times"/>
          <w:sz w:val="22"/>
          <w:szCs w:val="22"/>
        </w:rPr>
      </w:pPr>
    </w:p>
    <w:p w:rsidR="008F0A61" w:rsidRDefault="008F0A61" w:rsidP="004D5657">
      <w:pPr>
        <w:jc w:val="both"/>
        <w:rPr>
          <w:rFonts w:ascii="Garamond" w:eastAsia="MS Mincho" w:hAnsi="Garamond" w:cs="Times"/>
          <w:sz w:val="22"/>
          <w:szCs w:val="22"/>
        </w:rPr>
      </w:pPr>
    </w:p>
    <w:p w:rsidR="008F0A61" w:rsidRDefault="008F0A61" w:rsidP="004D5657">
      <w:pPr>
        <w:jc w:val="both"/>
        <w:rPr>
          <w:rFonts w:ascii="Garamond" w:eastAsia="MS Mincho" w:hAnsi="Garamond" w:cs="Times"/>
          <w:sz w:val="22"/>
          <w:szCs w:val="22"/>
        </w:rPr>
      </w:pPr>
    </w:p>
    <w:p w:rsidR="008F0A61" w:rsidRDefault="008F0A61" w:rsidP="004D5657">
      <w:pPr>
        <w:jc w:val="both"/>
        <w:rPr>
          <w:rFonts w:ascii="Garamond" w:eastAsia="MS Mincho" w:hAnsi="Garamond" w:cs="Times"/>
          <w:sz w:val="22"/>
          <w:szCs w:val="22"/>
        </w:rPr>
      </w:pPr>
    </w:p>
    <w:p w:rsidR="008F0A61" w:rsidRDefault="008F0A61" w:rsidP="004D5657">
      <w:pPr>
        <w:jc w:val="both"/>
        <w:rPr>
          <w:rFonts w:ascii="Garamond" w:eastAsia="MS Mincho" w:hAnsi="Garamond" w:cs="Times"/>
          <w:sz w:val="22"/>
          <w:szCs w:val="22"/>
        </w:rPr>
      </w:pPr>
    </w:p>
    <w:p w:rsidR="008F0A61" w:rsidRDefault="008F0A61" w:rsidP="004D5657">
      <w:pPr>
        <w:jc w:val="both"/>
        <w:rPr>
          <w:rFonts w:ascii="Garamond" w:eastAsia="MS Mincho" w:hAnsi="Garamond" w:cs="Times"/>
          <w:sz w:val="22"/>
          <w:szCs w:val="22"/>
        </w:rPr>
      </w:pPr>
    </w:p>
    <w:p w:rsidR="008F0A61" w:rsidRDefault="008F0A61" w:rsidP="004D5657">
      <w:pPr>
        <w:jc w:val="both"/>
        <w:rPr>
          <w:rFonts w:ascii="Garamond" w:eastAsia="MS Mincho" w:hAnsi="Garamond" w:cs="Times"/>
          <w:sz w:val="22"/>
          <w:szCs w:val="22"/>
        </w:rPr>
      </w:pPr>
    </w:p>
    <w:p w:rsidR="008F0A61" w:rsidRDefault="008F0A61" w:rsidP="004D5657">
      <w:pPr>
        <w:jc w:val="both"/>
        <w:rPr>
          <w:rFonts w:ascii="Garamond" w:eastAsia="MS Mincho" w:hAnsi="Garamond" w:cs="Times"/>
          <w:sz w:val="22"/>
          <w:szCs w:val="22"/>
        </w:rPr>
      </w:pPr>
    </w:p>
    <w:p w:rsidR="008F0A61" w:rsidRDefault="008F0A61" w:rsidP="004D5657">
      <w:pPr>
        <w:jc w:val="both"/>
        <w:rPr>
          <w:rFonts w:ascii="Garamond" w:eastAsia="MS Mincho" w:hAnsi="Garamond" w:cs="Times"/>
          <w:sz w:val="22"/>
          <w:szCs w:val="22"/>
        </w:rPr>
      </w:pPr>
    </w:p>
    <w:p w:rsidR="008F0A61" w:rsidRDefault="008F0A61" w:rsidP="004D5657">
      <w:pPr>
        <w:jc w:val="both"/>
        <w:rPr>
          <w:rFonts w:ascii="Garamond" w:eastAsia="MS Mincho" w:hAnsi="Garamond" w:cs="Times"/>
          <w:sz w:val="22"/>
          <w:szCs w:val="22"/>
        </w:rPr>
      </w:pPr>
    </w:p>
    <w:p w:rsidR="008F0A61" w:rsidRDefault="008F0A61" w:rsidP="004D5657">
      <w:pPr>
        <w:jc w:val="both"/>
        <w:rPr>
          <w:rFonts w:ascii="Garamond" w:eastAsia="MS Mincho" w:hAnsi="Garamond" w:cs="Times"/>
          <w:sz w:val="22"/>
          <w:szCs w:val="22"/>
        </w:rPr>
      </w:pPr>
    </w:p>
    <w:p w:rsidR="008F0A61" w:rsidRDefault="008F0A61" w:rsidP="004D5657">
      <w:pPr>
        <w:jc w:val="both"/>
        <w:rPr>
          <w:rFonts w:ascii="Garamond" w:eastAsia="MS Mincho" w:hAnsi="Garamond" w:cs="Times" w:hint="eastAsia"/>
          <w:sz w:val="22"/>
          <w:szCs w:val="22"/>
        </w:rPr>
      </w:pPr>
    </w:p>
    <w:p w:rsidR="00373CD4" w:rsidRDefault="00373CD4" w:rsidP="004D5657">
      <w:pPr>
        <w:jc w:val="both"/>
        <w:rPr>
          <w:rFonts w:ascii="Garamond" w:eastAsia="MS Mincho" w:hAnsi="Garamond" w:cs="Times" w:hint="eastAsia"/>
          <w:sz w:val="22"/>
          <w:szCs w:val="22"/>
        </w:rPr>
      </w:pPr>
    </w:p>
    <w:p w:rsidR="00373CD4" w:rsidRDefault="00373CD4" w:rsidP="004D5657">
      <w:pPr>
        <w:jc w:val="both"/>
        <w:rPr>
          <w:rFonts w:ascii="Garamond" w:eastAsia="MS Mincho" w:hAnsi="Garamond" w:cs="Times" w:hint="eastAsia"/>
          <w:sz w:val="22"/>
          <w:szCs w:val="22"/>
        </w:rPr>
      </w:pPr>
    </w:p>
    <w:p w:rsidR="00373CD4" w:rsidRDefault="00373CD4" w:rsidP="004D5657">
      <w:pPr>
        <w:jc w:val="both"/>
        <w:rPr>
          <w:rFonts w:ascii="Garamond" w:eastAsia="MS Mincho" w:hAnsi="Garamond" w:cs="Times" w:hint="eastAsia"/>
          <w:sz w:val="22"/>
          <w:szCs w:val="22"/>
        </w:rPr>
      </w:pPr>
    </w:p>
    <w:p w:rsidR="00373CD4" w:rsidRPr="00453D5E" w:rsidRDefault="00373CD4" w:rsidP="00373CD4">
      <w:pPr>
        <w:shd w:val="clear" w:color="auto" w:fill="FFFFFF"/>
        <w:jc w:val="center"/>
        <w:rPr>
          <w:rFonts w:ascii="Garamond" w:hAnsi="Garamond"/>
          <w:b/>
          <w:sz w:val="40"/>
          <w:szCs w:val="40"/>
        </w:rPr>
      </w:pPr>
      <w:r w:rsidRPr="00453D5E">
        <w:rPr>
          <w:rFonts w:ascii="Garamond" w:hAnsi="Garamond"/>
          <w:b/>
          <w:sz w:val="40"/>
          <w:szCs w:val="40"/>
        </w:rPr>
        <w:lastRenderedPageBreak/>
        <w:t>“Lo Spirito Santo scenderà su di te”</w:t>
      </w:r>
    </w:p>
    <w:p w:rsidR="00373CD4" w:rsidRPr="006C5418" w:rsidRDefault="00373CD4" w:rsidP="00373CD4">
      <w:pPr>
        <w:shd w:val="clear" w:color="auto" w:fill="FFFFFF"/>
        <w:rPr>
          <w:rFonts w:ascii="Garamond" w:hAnsi="Garamond"/>
        </w:rPr>
      </w:pPr>
    </w:p>
    <w:p w:rsidR="00373CD4" w:rsidRPr="003E6E81" w:rsidRDefault="00373CD4" w:rsidP="00373CD4">
      <w:pPr>
        <w:jc w:val="center"/>
        <w:rPr>
          <w:rFonts w:ascii="Garamond" w:hAnsi="Garamond"/>
          <w:b/>
          <w:i/>
          <w:sz w:val="32"/>
          <w:szCs w:val="32"/>
        </w:rPr>
      </w:pPr>
      <w:r w:rsidRPr="003E6E81">
        <w:rPr>
          <w:rFonts w:ascii="Garamond" w:hAnsi="Garamond"/>
          <w:b/>
          <w:i/>
          <w:sz w:val="32"/>
          <w:szCs w:val="32"/>
        </w:rPr>
        <w:t>Preghiera vigiliare nella “notte santa” di Natale</w:t>
      </w:r>
    </w:p>
    <w:p w:rsidR="00373CD4" w:rsidRDefault="00373CD4" w:rsidP="00373CD4">
      <w:pPr>
        <w:pStyle w:val="p40"/>
        <w:ind w:right="150"/>
        <w:rPr>
          <w:rFonts w:ascii="Garamond" w:hAnsi="Garamond"/>
          <w:b/>
          <w:i/>
          <w:sz w:val="28"/>
          <w:szCs w:val="28"/>
        </w:rPr>
      </w:pPr>
      <w:r>
        <w:rPr>
          <w:noProof/>
        </w:rPr>
        <mc:AlternateContent>
          <mc:Choice Requires="wps">
            <w:drawing>
              <wp:anchor distT="4294967294" distB="4294967294" distL="114300" distR="114300" simplePos="0" relativeHeight="251764736" behindDoc="0" locked="0" layoutInCell="1" allowOverlap="1">
                <wp:simplePos x="0" y="0"/>
                <wp:positionH relativeFrom="column">
                  <wp:posOffset>1485900</wp:posOffset>
                </wp:positionH>
                <wp:positionV relativeFrom="paragraph">
                  <wp:posOffset>295275</wp:posOffset>
                </wp:positionV>
                <wp:extent cx="3200400" cy="0"/>
                <wp:effectExtent l="0" t="0" r="19050" b="19050"/>
                <wp:wrapNone/>
                <wp:docPr id="15" name="Connettore 1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FB188" id="Connettore 1 15" o:spid="_x0000_s1026" style="position:absolute;z-index:251764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7pt,23.25pt" to="369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"/>
            </w:pict>
          </mc:Fallback>
        </mc:AlternateContent>
      </w:r>
    </w:p>
    <w:p w:rsidR="00373CD4" w:rsidRDefault="00373CD4" w:rsidP="00373CD4">
      <w:pPr>
        <w:pStyle w:val="p40"/>
        <w:spacing w:before="0" w:beforeAutospacing="0" w:after="0" w:afterAutospacing="0"/>
        <w:ind w:right="147"/>
        <w:jc w:val="center"/>
        <w:rPr>
          <w:rFonts w:ascii="Garamond" w:hAnsi="Garamond"/>
          <w:b/>
          <w:i/>
          <w:sz w:val="28"/>
          <w:szCs w:val="28"/>
        </w:rPr>
      </w:pPr>
      <w:r w:rsidRPr="003E6E81">
        <w:rPr>
          <w:rFonts w:ascii="Garamond" w:hAnsi="Garamond"/>
          <w:b/>
          <w:i/>
          <w:sz w:val="28"/>
          <w:szCs w:val="28"/>
        </w:rPr>
        <w:t>Proposta di celebrazione</w:t>
      </w:r>
    </w:p>
    <w:p w:rsidR="00373CD4" w:rsidRPr="003E6E81" w:rsidRDefault="00373CD4" w:rsidP="00373CD4">
      <w:pPr>
        <w:pStyle w:val="p40"/>
        <w:spacing w:before="0" w:beforeAutospacing="0" w:after="0" w:afterAutospacing="0"/>
        <w:ind w:right="147"/>
        <w:jc w:val="center"/>
        <w:rPr>
          <w:rFonts w:ascii="Garamond" w:hAnsi="Garamond"/>
          <w:i/>
          <w:sz w:val="28"/>
          <w:szCs w:val="28"/>
        </w:rPr>
      </w:pPr>
      <w:r w:rsidRPr="003E6E81">
        <w:rPr>
          <w:rFonts w:ascii="Garamond" w:hAnsi="Garamond"/>
          <w:b/>
          <w:i/>
          <w:sz w:val="28"/>
          <w:szCs w:val="28"/>
        </w:rPr>
        <w:t>all’inizio della Messa della Notte di Natale</w:t>
      </w:r>
    </w:p>
    <w:p w:rsidR="00373CD4" w:rsidRPr="00355DE1" w:rsidRDefault="00373CD4" w:rsidP="00373CD4">
      <w:pPr>
        <w:jc w:val="both"/>
        <w:rPr>
          <w:rFonts w:ascii="Garamond" w:hAnsi="Garamond"/>
          <w:b/>
          <w:i/>
        </w:rPr>
      </w:pPr>
    </w:p>
    <w:p w:rsidR="00373CD4" w:rsidRDefault="00373CD4" w:rsidP="00373CD4">
      <w:pPr>
        <w:jc w:val="both"/>
        <w:rPr>
          <w:rFonts w:ascii="Garamond" w:hAnsi="Garamond"/>
          <w:b/>
          <w:i/>
        </w:rPr>
      </w:pPr>
      <w:r>
        <w:rPr>
          <w:rFonts w:ascii="Garamond" w:hAnsi="Garamond"/>
          <w:b/>
          <w:i/>
          <w:noProof/>
        </w:rPr>
        <w:drawing>
          <wp:inline distT="0" distB="0" distL="0" distR="0" wp14:anchorId="3F99FA66" wp14:editId="1127EA1B">
            <wp:extent cx="6120130" cy="459041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5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373CD4" w:rsidRDefault="00373CD4" w:rsidP="00373CD4">
      <w:pPr>
        <w:jc w:val="both"/>
        <w:rPr>
          <w:rFonts w:ascii="Garamond" w:hAnsi="Garamond"/>
          <w:b/>
          <w:i/>
        </w:rPr>
      </w:pPr>
    </w:p>
    <w:p w:rsidR="00373CD4" w:rsidRPr="00127F19" w:rsidRDefault="00373CD4" w:rsidP="00373CD4">
      <w:pPr>
        <w:jc w:val="both"/>
        <w:rPr>
          <w:rFonts w:ascii="Garamond" w:hAnsi="Garamond" w:cs="Tahoma"/>
          <w:i/>
          <w:iCs/>
        </w:rPr>
      </w:pPr>
      <w:r w:rsidRPr="00127F19">
        <w:rPr>
          <w:rFonts w:ascii="Garamond" w:hAnsi="Garamond"/>
          <w:b/>
          <w:i/>
        </w:rPr>
        <w:t xml:space="preserve">Introduzione </w:t>
      </w:r>
    </w:p>
    <w:p w:rsidR="00373CD4" w:rsidRDefault="00373CD4" w:rsidP="00373CD4">
      <w:pPr>
        <w:jc w:val="both"/>
        <w:rPr>
          <w:rFonts w:ascii="Garamond" w:hAnsi="Garamond" w:cs="Tahoma"/>
          <w:iCs/>
        </w:rPr>
      </w:pPr>
    </w:p>
    <w:p w:rsidR="00373CD4" w:rsidRDefault="00373CD4" w:rsidP="00373CD4">
      <w:pPr>
        <w:jc w:val="both"/>
        <w:rPr>
          <w:rFonts w:ascii="Garamond" w:hAnsi="Garamond"/>
          <w:iCs/>
        </w:rPr>
      </w:pPr>
      <w:r>
        <w:rPr>
          <w:rFonts w:ascii="Garamond" w:hAnsi="Garamond" w:cs="Tahoma"/>
          <w:iCs/>
        </w:rPr>
        <w:t>O</w:t>
      </w:r>
      <w:r w:rsidRPr="00127F19">
        <w:rPr>
          <w:rFonts w:ascii="Garamond" w:hAnsi="Garamond"/>
          <w:iCs/>
        </w:rPr>
        <w:t xml:space="preserve">ffriamo </w:t>
      </w:r>
      <w:r w:rsidRPr="00127F19">
        <w:rPr>
          <w:rFonts w:ascii="Garamond" w:hAnsi="Garamond"/>
          <w:b/>
          <w:iCs/>
        </w:rPr>
        <w:t>una proposta di celebrazione</w:t>
      </w:r>
      <w:r w:rsidRPr="00127F19">
        <w:rPr>
          <w:rFonts w:ascii="Garamond" w:hAnsi="Garamond"/>
          <w:iCs/>
        </w:rPr>
        <w:t xml:space="preserve"> per introdurre la Messa della Notte, ricordando sempre che la “preghiera vigiliare”, che precede la Messa, è già celebrazione liturgica.</w:t>
      </w:r>
    </w:p>
    <w:p w:rsidR="00373CD4" w:rsidRDefault="00373CD4" w:rsidP="00373CD4">
      <w:pPr>
        <w:widowControl w:val="0"/>
        <w:jc w:val="both"/>
        <w:rPr>
          <w:rFonts w:ascii="Garamond" w:hAnsi="Garamond"/>
          <w:iCs/>
        </w:rPr>
      </w:pPr>
    </w:p>
    <w:p w:rsidR="00373CD4" w:rsidRDefault="00373CD4" w:rsidP="00373CD4">
      <w:pPr>
        <w:widowControl w:val="0"/>
        <w:jc w:val="both"/>
        <w:rPr>
          <w:rFonts w:ascii="Garamond" w:hAnsi="Garamond"/>
          <w:b/>
          <w:iCs/>
        </w:rPr>
      </w:pPr>
      <w:r w:rsidRPr="00127F19">
        <w:rPr>
          <w:rFonts w:ascii="Garamond" w:hAnsi="Garamond"/>
          <w:iCs/>
        </w:rPr>
        <w:t xml:space="preserve">In continuità con la novena proposta per la preparazione al Natale, </w:t>
      </w:r>
      <w:r>
        <w:rPr>
          <w:rFonts w:ascii="Garamond" w:hAnsi="Garamond"/>
          <w:iCs/>
        </w:rPr>
        <w:t xml:space="preserve">e il cammino di Avvento, </w:t>
      </w:r>
      <w:r w:rsidRPr="00127F19">
        <w:rPr>
          <w:rFonts w:ascii="Garamond" w:hAnsi="Garamond"/>
          <w:iCs/>
        </w:rPr>
        <w:t xml:space="preserve">lo schema di questa preghiera riprende, il </w:t>
      </w:r>
      <w:r w:rsidRPr="00CF5BCF">
        <w:rPr>
          <w:rFonts w:ascii="Garamond" w:hAnsi="Garamond"/>
          <w:iCs/>
        </w:rPr>
        <w:t>tema</w:t>
      </w:r>
      <w:r>
        <w:rPr>
          <w:rFonts w:ascii="Garamond" w:hAnsi="Garamond"/>
          <w:iCs/>
        </w:rPr>
        <w:t xml:space="preserve"> della</w:t>
      </w:r>
      <w:r w:rsidRPr="00CF5BCF">
        <w:rPr>
          <w:rFonts w:ascii="Garamond" w:hAnsi="Garamond"/>
          <w:iCs/>
        </w:rPr>
        <w:t xml:space="preserve"> </w:t>
      </w:r>
      <w:r>
        <w:rPr>
          <w:rFonts w:ascii="Garamond" w:hAnsi="Garamond"/>
          <w:i/>
          <w:iCs/>
        </w:rPr>
        <w:t>invocazione dello Spirito Santo</w:t>
      </w:r>
      <w:r>
        <w:rPr>
          <w:rFonts w:ascii="Garamond" w:hAnsi="Garamond"/>
          <w:iCs/>
        </w:rPr>
        <w:t xml:space="preserve"> e la memoria dell’opera di Dio, mediante lo Spirito dalla creazione </w:t>
      </w:r>
      <w:r>
        <w:rPr>
          <w:rFonts w:ascii="Garamond" w:hAnsi="Garamond"/>
          <w:iCs/>
        </w:rPr>
        <w:lastRenderedPageBreak/>
        <w:t>fino all’Incarnazione del suo Figlio.</w:t>
      </w:r>
    </w:p>
    <w:p w:rsidR="00373CD4" w:rsidRDefault="00373CD4" w:rsidP="00373CD4">
      <w:pPr>
        <w:widowControl w:val="0"/>
        <w:rPr>
          <w:rFonts w:ascii="Garamond" w:hAnsi="Garamond"/>
          <w:b/>
          <w:iCs/>
        </w:rPr>
      </w:pPr>
    </w:p>
    <w:p w:rsidR="00373CD4" w:rsidRDefault="00373CD4" w:rsidP="00373CD4">
      <w:pPr>
        <w:widowControl w:val="0"/>
        <w:rPr>
          <w:rFonts w:ascii="Garamond" w:hAnsi="Garamond"/>
          <w:b/>
          <w:iCs/>
        </w:rPr>
      </w:pPr>
      <w:r>
        <w:rPr>
          <w:noProof/>
          <w:sz w:val="20"/>
          <w:szCs w:val="20"/>
        </w:rPr>
        <mc:AlternateContent>
          <mc:Choice Requires="wps">
            <w:drawing>
              <wp:anchor distT="4294967294" distB="4294967294" distL="114300" distR="114300" simplePos="0" relativeHeight="251765760" behindDoc="0" locked="0" layoutInCell="1" allowOverlap="1">
                <wp:simplePos x="0" y="0"/>
                <wp:positionH relativeFrom="column">
                  <wp:posOffset>2902585</wp:posOffset>
                </wp:positionH>
                <wp:positionV relativeFrom="paragraph">
                  <wp:posOffset>64134</wp:posOffset>
                </wp:positionV>
                <wp:extent cx="3200400" cy="0"/>
                <wp:effectExtent l="0" t="0" r="19050" b="19050"/>
                <wp:wrapThrough wrapText="bothSides">
                  <wp:wrapPolygon edited="0">
                    <wp:start x="0" y="-1"/>
                    <wp:lineTo x="0" y="-1"/>
                    <wp:lineTo x="21600" y="-1"/>
                    <wp:lineTo x="21600" y="-1"/>
                    <wp:lineTo x="0" y="-1"/>
                  </wp:wrapPolygon>
                </wp:wrapThrough>
                <wp:docPr id="14" name="Connettore 1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D4AA3" id="Connettore 1 14" o:spid="_x0000_s1026" style="position:absolute;z-index:251765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8.55pt,5.05pt" to="480.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">
                <w10:wrap type="through"/>
              </v:line>
            </w:pict>
          </mc:Fallback>
        </mc:AlternateContent>
      </w:r>
    </w:p>
    <w:p w:rsidR="00373CD4" w:rsidRDefault="00373CD4" w:rsidP="00373CD4">
      <w:pPr>
        <w:widowControl w:val="0"/>
        <w:rPr>
          <w:rFonts w:ascii="Garamond" w:hAnsi="Garamond"/>
          <w:b/>
          <w:iCs/>
        </w:rPr>
      </w:pPr>
    </w:p>
    <w:p w:rsidR="00373CD4" w:rsidRDefault="00373CD4" w:rsidP="00373CD4">
      <w:pPr>
        <w:widowControl w:val="0"/>
        <w:ind w:left="720" w:hanging="720"/>
        <w:jc w:val="both"/>
        <w:rPr>
          <w:rFonts w:ascii="Garamond" w:hAnsi="Garamond"/>
          <w:b/>
          <w:iCs/>
        </w:rPr>
      </w:pPr>
    </w:p>
    <w:p w:rsidR="00373CD4" w:rsidRDefault="00373CD4" w:rsidP="00373CD4">
      <w:pPr>
        <w:widowControl w:val="0"/>
        <w:ind w:left="720" w:hanging="720"/>
        <w:jc w:val="both"/>
        <w:rPr>
          <w:rFonts w:ascii="Garamond" w:hAnsi="Garamond"/>
          <w:b/>
          <w:iCs/>
        </w:rPr>
      </w:pPr>
    </w:p>
    <w:p w:rsidR="00373CD4" w:rsidRPr="00F51C25" w:rsidRDefault="00373CD4" w:rsidP="00373CD4">
      <w:pPr>
        <w:widowControl w:val="0"/>
        <w:ind w:left="720" w:hanging="720"/>
        <w:jc w:val="both"/>
        <w:rPr>
          <w:rFonts w:ascii="Garamond" w:hAnsi="Garamond"/>
          <w:b/>
          <w:bCs/>
          <w:smallCaps/>
          <w:sz w:val="22"/>
          <w:szCs w:val="22"/>
        </w:rPr>
      </w:pPr>
      <w:r w:rsidRPr="00F51C25">
        <w:rPr>
          <w:rFonts w:ascii="Garamond" w:hAnsi="Garamond"/>
          <w:b/>
          <w:bCs/>
          <w:smallCaps/>
          <w:sz w:val="22"/>
          <w:szCs w:val="22"/>
        </w:rPr>
        <w:t>Ambientazione</w:t>
      </w:r>
    </w:p>
    <w:p w:rsidR="00373CD4" w:rsidRPr="00F51C25" w:rsidRDefault="00373CD4" w:rsidP="00373CD4">
      <w:pPr>
        <w:widowControl w:val="0"/>
        <w:rPr>
          <w:rFonts w:ascii="Garamond" w:hAnsi="Garamond"/>
          <w:i/>
          <w:iCs/>
          <w:sz w:val="22"/>
          <w:szCs w:val="22"/>
        </w:rPr>
      </w:pPr>
      <w:r w:rsidRPr="00F51C25">
        <w:rPr>
          <w:rFonts w:ascii="Garamond" w:hAnsi="Garamond"/>
          <w:i/>
          <w:iCs/>
          <w:sz w:val="22"/>
          <w:szCs w:val="22"/>
        </w:rPr>
        <w:t xml:space="preserve">La chiesa è in penombra. </w:t>
      </w:r>
    </w:p>
    <w:p w:rsidR="00373CD4" w:rsidRPr="00F51C25" w:rsidRDefault="00373CD4" w:rsidP="00373CD4">
      <w:pPr>
        <w:widowControl w:val="0"/>
        <w:jc w:val="both"/>
        <w:rPr>
          <w:rFonts w:ascii="Garamond" w:hAnsi="Garamond"/>
          <w:i/>
          <w:iCs/>
          <w:sz w:val="22"/>
          <w:szCs w:val="22"/>
        </w:rPr>
      </w:pPr>
      <w:r w:rsidRPr="00F51C25">
        <w:rPr>
          <w:rFonts w:ascii="Garamond" w:hAnsi="Garamond"/>
          <w:i/>
          <w:iCs/>
          <w:sz w:val="22"/>
          <w:szCs w:val="22"/>
        </w:rPr>
        <w:t xml:space="preserve">Alla porta della chiesa, su di un supporto sono collocati l’immagine di Gesù Bambino velata, </w:t>
      </w:r>
      <w:r>
        <w:rPr>
          <w:rFonts w:ascii="Garamond" w:hAnsi="Garamond"/>
          <w:i/>
          <w:iCs/>
          <w:sz w:val="22"/>
          <w:szCs w:val="22"/>
        </w:rPr>
        <w:t xml:space="preserve">il </w:t>
      </w:r>
      <w:r w:rsidRPr="00F51C25">
        <w:rPr>
          <w:rFonts w:ascii="Garamond" w:hAnsi="Garamond"/>
          <w:i/>
          <w:iCs/>
          <w:sz w:val="22"/>
          <w:szCs w:val="22"/>
        </w:rPr>
        <w:t xml:space="preserve"> Lezionario e 7 lampade accese.</w:t>
      </w:r>
    </w:p>
    <w:p w:rsidR="00373CD4" w:rsidRPr="00F51C25" w:rsidRDefault="00373CD4" w:rsidP="00373CD4">
      <w:pPr>
        <w:rPr>
          <w:rFonts w:ascii="Garamond" w:hAnsi="Garamond"/>
          <w:sz w:val="22"/>
          <w:szCs w:val="22"/>
        </w:rPr>
      </w:pPr>
    </w:p>
    <w:p w:rsidR="00373CD4" w:rsidRPr="00F51C25" w:rsidRDefault="00373CD4" w:rsidP="00373CD4">
      <w:pPr>
        <w:widowControl w:val="0"/>
        <w:ind w:left="720" w:hanging="720"/>
        <w:jc w:val="both"/>
        <w:rPr>
          <w:rFonts w:ascii="Garamond" w:hAnsi="Garamond"/>
          <w:b/>
          <w:bCs/>
          <w:smallCaps/>
          <w:sz w:val="22"/>
          <w:szCs w:val="22"/>
        </w:rPr>
      </w:pPr>
      <w:r w:rsidRPr="00F51C25">
        <w:rPr>
          <w:rFonts w:ascii="Garamond" w:hAnsi="Garamond"/>
          <w:b/>
          <w:bCs/>
          <w:smallCaps/>
          <w:sz w:val="22"/>
          <w:szCs w:val="22"/>
        </w:rPr>
        <w:t>Prima Momento</w:t>
      </w:r>
    </w:p>
    <w:p w:rsidR="00373CD4" w:rsidRPr="00F51C25" w:rsidRDefault="00373CD4" w:rsidP="00373CD4">
      <w:pPr>
        <w:widowControl w:val="0"/>
        <w:ind w:left="720" w:hanging="720"/>
        <w:jc w:val="both"/>
        <w:rPr>
          <w:rFonts w:ascii="Garamond" w:hAnsi="Garamond"/>
          <w:b/>
          <w:sz w:val="22"/>
          <w:szCs w:val="22"/>
        </w:rPr>
      </w:pPr>
      <w:r w:rsidRPr="00F51C25">
        <w:rPr>
          <w:rFonts w:ascii="Garamond" w:hAnsi="Garamond"/>
          <w:b/>
          <w:sz w:val="22"/>
          <w:szCs w:val="22"/>
        </w:rPr>
        <w:t>“LO SPIRITO DI DIO ALEGGIAVA … IN PRINCIPIO”</w:t>
      </w:r>
    </w:p>
    <w:p w:rsidR="00373CD4" w:rsidRPr="00F51C25" w:rsidRDefault="00373CD4" w:rsidP="00373CD4">
      <w:pPr>
        <w:rPr>
          <w:rFonts w:ascii="Garamond" w:hAnsi="Garamond"/>
          <w:sz w:val="22"/>
          <w:szCs w:val="22"/>
        </w:rPr>
      </w:pPr>
    </w:p>
    <w:p w:rsidR="00373CD4" w:rsidRDefault="00373CD4" w:rsidP="00373CD4">
      <w:pPr>
        <w:rPr>
          <w:rFonts w:ascii="Garamond" w:hAnsi="Garamond"/>
          <w:i/>
          <w:sz w:val="22"/>
          <w:szCs w:val="22"/>
        </w:rPr>
      </w:pPr>
      <w:r w:rsidRPr="00F51C25">
        <w:rPr>
          <w:rFonts w:ascii="Garamond" w:hAnsi="Garamond"/>
          <w:b/>
          <w:bCs/>
          <w:smallCaps/>
          <w:kern w:val="24"/>
          <w:sz w:val="22"/>
          <w:szCs w:val="22"/>
        </w:rPr>
        <w:t>Canto di attesa</w:t>
      </w:r>
      <w:r w:rsidRPr="00F51C25">
        <w:rPr>
          <w:rFonts w:ascii="Garamond" w:hAnsi="Garamond"/>
          <w:i/>
          <w:sz w:val="22"/>
          <w:szCs w:val="22"/>
        </w:rPr>
        <w:t xml:space="preserve"> </w:t>
      </w:r>
      <w:r w:rsidRPr="00F51C25">
        <w:rPr>
          <w:rFonts w:ascii="Garamond" w:hAnsi="Garamond"/>
          <w:i/>
          <w:sz w:val="22"/>
          <w:szCs w:val="22"/>
        </w:rPr>
        <w:tab/>
      </w:r>
    </w:p>
    <w:p w:rsidR="00373CD4" w:rsidRPr="00F51C25" w:rsidRDefault="00373CD4" w:rsidP="00373CD4">
      <w:pPr>
        <w:rPr>
          <w:rFonts w:ascii="Garamond" w:hAnsi="Garamond"/>
          <w:i/>
          <w:sz w:val="22"/>
          <w:szCs w:val="22"/>
        </w:rPr>
      </w:pPr>
      <w:r w:rsidRPr="00F51C25">
        <w:rPr>
          <w:rFonts w:ascii="Garamond" w:hAnsi="Garamond"/>
          <w:i/>
          <w:sz w:val="22"/>
          <w:szCs w:val="22"/>
        </w:rPr>
        <w:t xml:space="preserve">(si consiglia il canto delle profezie del </w:t>
      </w:r>
      <w:r w:rsidRPr="00F51C25">
        <w:rPr>
          <w:rFonts w:ascii="Garamond" w:hAnsi="Garamond"/>
          <w:b/>
          <w:i/>
          <w:sz w:val="22"/>
          <w:szCs w:val="22"/>
        </w:rPr>
        <w:t>Regem venturum Dominum</w:t>
      </w:r>
      <w:r w:rsidRPr="00F51C25">
        <w:rPr>
          <w:rFonts w:ascii="Garamond" w:hAnsi="Garamond"/>
          <w:i/>
          <w:sz w:val="22"/>
          <w:szCs w:val="22"/>
        </w:rPr>
        <w:t>)</w:t>
      </w:r>
    </w:p>
    <w:p w:rsidR="00373CD4" w:rsidRPr="00F51C25" w:rsidRDefault="00373CD4" w:rsidP="00373CD4">
      <w:pPr>
        <w:widowControl w:val="0"/>
        <w:rPr>
          <w:rFonts w:ascii="Garamond" w:hAnsi="Garamond"/>
          <w:sz w:val="22"/>
          <w:szCs w:val="22"/>
        </w:rPr>
      </w:pPr>
    </w:p>
    <w:p w:rsidR="00373CD4" w:rsidRPr="00F51C25" w:rsidRDefault="00373CD4" w:rsidP="00373CD4">
      <w:pPr>
        <w:widowControl w:val="0"/>
        <w:jc w:val="both"/>
        <w:rPr>
          <w:rFonts w:ascii="Garamond" w:hAnsi="Garamond"/>
          <w:i/>
          <w:iCs/>
          <w:sz w:val="22"/>
          <w:szCs w:val="22"/>
        </w:rPr>
      </w:pPr>
      <w:r w:rsidRPr="00F51C25">
        <w:rPr>
          <w:rFonts w:ascii="Garamond" w:hAnsi="Garamond"/>
          <w:i/>
          <w:iCs/>
          <w:sz w:val="22"/>
          <w:szCs w:val="22"/>
        </w:rPr>
        <w:t>Mentre si esegue il canto colui che presiede la celebrazione fa il suo ingresso accompagnato dai ministri e si reca verso la porta della chiesa e vi sosta mentre due voci soliste dicono:</w:t>
      </w:r>
    </w:p>
    <w:p w:rsidR="00373CD4" w:rsidRPr="00F51C25" w:rsidRDefault="00373CD4" w:rsidP="00373CD4">
      <w:pPr>
        <w:widowControl w:val="0"/>
        <w:rPr>
          <w:rFonts w:ascii="Garamond" w:hAnsi="Garamond"/>
          <w:sz w:val="22"/>
          <w:szCs w:val="22"/>
        </w:rPr>
      </w:pPr>
    </w:p>
    <w:p w:rsidR="00373CD4" w:rsidRPr="00F51C25" w:rsidRDefault="00373CD4" w:rsidP="00373CD4">
      <w:pPr>
        <w:widowControl w:val="0"/>
        <w:rPr>
          <w:rStyle w:val="Enfasigrassetto"/>
          <w:rFonts w:ascii="Garamond" w:hAnsi="Garamond"/>
          <w:sz w:val="22"/>
          <w:szCs w:val="22"/>
        </w:rPr>
      </w:pPr>
      <w:r w:rsidRPr="00F51C25">
        <w:rPr>
          <w:rFonts w:ascii="Garamond" w:hAnsi="Garamond"/>
          <w:i/>
          <w:iCs/>
          <w:sz w:val="22"/>
          <w:szCs w:val="22"/>
        </w:rPr>
        <w:t>1 Voce</w:t>
      </w:r>
      <w:r w:rsidRPr="00F51C25">
        <w:rPr>
          <w:rFonts w:ascii="Garamond" w:hAnsi="Garamond"/>
          <w:i/>
          <w:iCs/>
          <w:sz w:val="22"/>
          <w:szCs w:val="22"/>
        </w:rPr>
        <w:tab/>
      </w:r>
      <w:r w:rsidRPr="00F51C25">
        <w:rPr>
          <w:rFonts w:ascii="Garamond" w:hAnsi="Garamond"/>
          <w:i/>
          <w:iCs/>
          <w:sz w:val="22"/>
          <w:szCs w:val="22"/>
        </w:rPr>
        <w:tab/>
      </w:r>
      <w:r w:rsidRPr="00F51C25">
        <w:rPr>
          <w:rFonts w:ascii="Garamond" w:hAnsi="Garamond"/>
          <w:sz w:val="22"/>
          <w:szCs w:val="22"/>
        </w:rPr>
        <w:t>In principio era il Verbo,</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il Verbo era presso Dio</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e il Verbo era Dio.</w:t>
      </w:r>
      <w:r w:rsidRPr="00F51C25">
        <w:rPr>
          <w:rFonts w:ascii="Garamond" w:hAnsi="Garamond"/>
          <w:sz w:val="22"/>
          <w:szCs w:val="22"/>
        </w:rPr>
        <w:br/>
      </w:r>
      <w:r w:rsidRPr="00F51C25">
        <w:rPr>
          <w:rStyle w:val="Enfasigrassetto"/>
          <w:rFonts w:ascii="Garamond" w:hAnsi="Garamond"/>
          <w:sz w:val="22"/>
          <w:szCs w:val="22"/>
        </w:rPr>
        <w:tab/>
      </w:r>
      <w:r w:rsidRPr="00F51C25">
        <w:rPr>
          <w:rStyle w:val="Enfasigrassetto"/>
          <w:rFonts w:ascii="Garamond" w:hAnsi="Garamond"/>
          <w:sz w:val="22"/>
          <w:szCs w:val="22"/>
        </w:rPr>
        <w:tab/>
      </w:r>
      <w:r w:rsidRPr="00F51C25">
        <w:rPr>
          <w:rFonts w:ascii="Garamond" w:hAnsi="Garamond"/>
          <w:sz w:val="22"/>
          <w:szCs w:val="22"/>
        </w:rPr>
        <w:t>Egli era in principio presso Dio:</w:t>
      </w:r>
      <w:r w:rsidRPr="00F51C25">
        <w:rPr>
          <w:rFonts w:ascii="Garamond" w:hAnsi="Garamond"/>
          <w:sz w:val="22"/>
          <w:szCs w:val="22"/>
        </w:rPr>
        <w:br/>
      </w:r>
      <w:r w:rsidRPr="00F51C25">
        <w:rPr>
          <w:rStyle w:val="Enfasigrassetto"/>
          <w:rFonts w:ascii="Garamond" w:hAnsi="Garamond"/>
          <w:sz w:val="22"/>
          <w:szCs w:val="22"/>
        </w:rPr>
        <w:tab/>
      </w:r>
      <w:r w:rsidRPr="00F51C25">
        <w:rPr>
          <w:rStyle w:val="Enfasigrassetto"/>
          <w:rFonts w:ascii="Garamond" w:hAnsi="Garamond"/>
          <w:sz w:val="22"/>
          <w:szCs w:val="22"/>
        </w:rPr>
        <w:tab/>
      </w:r>
      <w:r w:rsidRPr="00F51C25">
        <w:rPr>
          <w:rFonts w:ascii="Garamond" w:hAnsi="Garamond"/>
          <w:sz w:val="22"/>
          <w:szCs w:val="22"/>
        </w:rPr>
        <w:t>tutto è stato fatto per mezzo di lui,</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e senza di lui nulla è stato fatto di tutto ciò che esiste.</w:t>
      </w:r>
      <w:r w:rsidRPr="00F51C25">
        <w:rPr>
          <w:rFonts w:ascii="Garamond" w:hAnsi="Garamond"/>
          <w:sz w:val="22"/>
          <w:szCs w:val="22"/>
        </w:rPr>
        <w:br/>
      </w:r>
      <w:r w:rsidRPr="00F51C25">
        <w:rPr>
          <w:rStyle w:val="Enfasigrassetto"/>
          <w:rFonts w:ascii="Garamond" w:hAnsi="Garamond"/>
          <w:sz w:val="22"/>
          <w:szCs w:val="22"/>
        </w:rPr>
        <w:tab/>
      </w:r>
      <w:r w:rsidRPr="00F51C25">
        <w:rPr>
          <w:rStyle w:val="Enfasigrassetto"/>
          <w:rFonts w:ascii="Garamond" w:hAnsi="Garamond"/>
          <w:sz w:val="22"/>
          <w:szCs w:val="22"/>
        </w:rPr>
        <w:tab/>
      </w:r>
      <w:r w:rsidRPr="00F51C25">
        <w:rPr>
          <w:rFonts w:ascii="Garamond" w:hAnsi="Garamond"/>
          <w:sz w:val="22"/>
          <w:szCs w:val="22"/>
        </w:rPr>
        <w:t>In lui era la vita</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e la vita era la luce degli uomini;</w:t>
      </w:r>
      <w:r w:rsidRPr="00F51C25">
        <w:rPr>
          <w:rFonts w:ascii="Garamond" w:hAnsi="Garamond"/>
          <w:sz w:val="22"/>
          <w:szCs w:val="22"/>
        </w:rPr>
        <w:br/>
      </w:r>
      <w:r w:rsidRPr="00F51C25">
        <w:rPr>
          <w:rStyle w:val="Enfasigrassetto"/>
          <w:rFonts w:ascii="Garamond" w:hAnsi="Garamond"/>
          <w:sz w:val="22"/>
          <w:szCs w:val="22"/>
        </w:rPr>
        <w:tab/>
      </w:r>
      <w:r w:rsidRPr="00F51C25">
        <w:rPr>
          <w:rStyle w:val="Enfasigrassetto"/>
          <w:rFonts w:ascii="Garamond" w:hAnsi="Garamond"/>
          <w:sz w:val="22"/>
          <w:szCs w:val="22"/>
        </w:rPr>
        <w:tab/>
      </w:r>
      <w:r w:rsidRPr="00F51C25">
        <w:rPr>
          <w:rFonts w:ascii="Garamond" w:hAnsi="Garamond"/>
          <w:sz w:val="22"/>
          <w:szCs w:val="22"/>
        </w:rPr>
        <w:t>la luce splende nelle tenebre</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e le tenebre non l'hanno vinta.</w:t>
      </w:r>
      <w:r w:rsidRPr="00F51C25">
        <w:rPr>
          <w:rFonts w:ascii="Garamond" w:hAnsi="Garamond"/>
          <w:sz w:val="22"/>
          <w:szCs w:val="22"/>
        </w:rPr>
        <w:tab/>
      </w:r>
      <w:r w:rsidRPr="00F51C25">
        <w:rPr>
          <w:rFonts w:ascii="Garamond" w:hAnsi="Garamond"/>
          <w:i/>
          <w:iCs/>
          <w:sz w:val="22"/>
          <w:szCs w:val="22"/>
        </w:rPr>
        <w:t>(Gv 1,1-5)</w:t>
      </w:r>
      <w:r w:rsidRPr="00F51C25">
        <w:rPr>
          <w:rFonts w:ascii="Garamond" w:hAnsi="Garamond"/>
          <w:sz w:val="22"/>
          <w:szCs w:val="22"/>
        </w:rPr>
        <w:br/>
      </w:r>
    </w:p>
    <w:p w:rsidR="00373CD4" w:rsidRPr="00F51C25" w:rsidRDefault="00373CD4" w:rsidP="00373CD4">
      <w:pPr>
        <w:widowControl w:val="0"/>
        <w:rPr>
          <w:rStyle w:val="Enfasigrassetto"/>
          <w:rFonts w:ascii="Garamond" w:hAnsi="Garamond"/>
          <w:b w:val="0"/>
          <w:i/>
          <w:sz w:val="22"/>
          <w:szCs w:val="22"/>
        </w:rPr>
      </w:pPr>
      <w:r>
        <w:rPr>
          <w:rStyle w:val="Enfasigrassetto"/>
          <w:rFonts w:ascii="Garamond" w:hAnsi="Garamond"/>
          <w:i/>
          <w:sz w:val="22"/>
          <w:szCs w:val="22"/>
        </w:rPr>
        <w:t>Breve silenzio</w:t>
      </w:r>
    </w:p>
    <w:p w:rsidR="00373CD4" w:rsidRPr="00F51C25" w:rsidRDefault="00373CD4" w:rsidP="00373CD4">
      <w:pPr>
        <w:widowControl w:val="0"/>
        <w:rPr>
          <w:rStyle w:val="Enfasigrassetto"/>
          <w:rFonts w:ascii="Garamond" w:hAnsi="Garamond"/>
          <w:sz w:val="22"/>
          <w:szCs w:val="22"/>
        </w:rPr>
      </w:pPr>
    </w:p>
    <w:p w:rsidR="00373CD4" w:rsidRPr="00F51C25" w:rsidRDefault="00373CD4" w:rsidP="00373CD4">
      <w:pPr>
        <w:widowControl w:val="0"/>
        <w:rPr>
          <w:rFonts w:ascii="Garamond" w:hAnsi="Garamond"/>
          <w:sz w:val="22"/>
          <w:szCs w:val="22"/>
        </w:rPr>
      </w:pPr>
      <w:r w:rsidRPr="00F51C25">
        <w:rPr>
          <w:rFonts w:ascii="Garamond" w:hAnsi="Garamond"/>
          <w:i/>
          <w:iCs/>
          <w:sz w:val="22"/>
          <w:szCs w:val="22"/>
        </w:rPr>
        <w:t>2 Voce</w:t>
      </w:r>
      <w:r w:rsidRPr="00F51C25">
        <w:rPr>
          <w:rFonts w:ascii="Garamond" w:hAnsi="Garamond"/>
          <w:i/>
          <w:iCs/>
          <w:sz w:val="22"/>
          <w:szCs w:val="22"/>
        </w:rPr>
        <w:tab/>
      </w:r>
      <w:r w:rsidRPr="00F51C25">
        <w:rPr>
          <w:rFonts w:ascii="Garamond" w:hAnsi="Garamond"/>
          <w:i/>
          <w:iCs/>
          <w:sz w:val="22"/>
          <w:szCs w:val="22"/>
        </w:rPr>
        <w:tab/>
      </w:r>
      <w:r w:rsidRPr="00F51C25">
        <w:rPr>
          <w:rFonts w:ascii="Garamond" w:hAnsi="Garamond"/>
          <w:sz w:val="22"/>
          <w:szCs w:val="22"/>
        </w:rPr>
        <w:t xml:space="preserve">In principio Dio creò il cielo e la terra. </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Ora la terra era informe e deserta </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e le tenebre ricoprivano l’abisso </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e lo spirito di Dio aleggiava sulle acque.</w:t>
      </w:r>
      <w:r w:rsidRPr="00F51C25">
        <w:rPr>
          <w:rFonts w:ascii="Garamond" w:hAnsi="Garamond"/>
          <w:sz w:val="22"/>
          <w:szCs w:val="22"/>
        </w:rPr>
        <w:tab/>
      </w:r>
      <w:r w:rsidRPr="00F51C25">
        <w:rPr>
          <w:rFonts w:ascii="Garamond" w:hAnsi="Garamond"/>
          <w:i/>
          <w:iCs/>
          <w:sz w:val="22"/>
          <w:szCs w:val="22"/>
        </w:rPr>
        <w:t>(Gn 1,1-3a)</w:t>
      </w:r>
    </w:p>
    <w:p w:rsidR="00373CD4" w:rsidRPr="00F51C25" w:rsidRDefault="00373CD4" w:rsidP="00373CD4">
      <w:pPr>
        <w:widowControl w:val="0"/>
        <w:rPr>
          <w:rStyle w:val="Enfasigrassetto"/>
          <w:rFonts w:ascii="Garamond" w:hAnsi="Garamond"/>
          <w:sz w:val="22"/>
          <w:szCs w:val="22"/>
        </w:rPr>
      </w:pPr>
    </w:p>
    <w:p w:rsidR="00373CD4" w:rsidRDefault="00373CD4" w:rsidP="00373CD4">
      <w:pPr>
        <w:widowControl w:val="0"/>
        <w:jc w:val="both"/>
        <w:rPr>
          <w:rFonts w:ascii="Garamond" w:hAnsi="Garamond"/>
          <w:b/>
          <w:bCs/>
          <w:smallCaps/>
          <w:kern w:val="24"/>
          <w:sz w:val="22"/>
          <w:szCs w:val="22"/>
        </w:rPr>
      </w:pPr>
      <w:r w:rsidRPr="00F51C25">
        <w:rPr>
          <w:rFonts w:ascii="Garamond" w:hAnsi="Garamond"/>
          <w:b/>
          <w:bCs/>
          <w:smallCaps/>
          <w:kern w:val="24"/>
          <w:sz w:val="22"/>
          <w:szCs w:val="22"/>
        </w:rPr>
        <w:t xml:space="preserve">Canto </w:t>
      </w:r>
    </w:p>
    <w:p w:rsidR="00373CD4" w:rsidRPr="00F51C25" w:rsidRDefault="00373CD4" w:rsidP="00373CD4">
      <w:pPr>
        <w:widowControl w:val="0"/>
        <w:jc w:val="both"/>
        <w:rPr>
          <w:rStyle w:val="Enfasigrassetto"/>
          <w:rFonts w:ascii="Garamond" w:hAnsi="Garamond"/>
          <w:sz w:val="22"/>
          <w:szCs w:val="22"/>
        </w:rPr>
      </w:pPr>
      <w:r>
        <w:rPr>
          <w:rFonts w:ascii="Garamond" w:hAnsi="Garamond"/>
          <w:i/>
          <w:iCs/>
          <w:sz w:val="22"/>
          <w:szCs w:val="22"/>
        </w:rPr>
        <w:t>Mentre si canta</w:t>
      </w:r>
      <w:r w:rsidRPr="00F51C25">
        <w:rPr>
          <w:rFonts w:ascii="Garamond" w:hAnsi="Garamond"/>
          <w:i/>
          <w:iCs/>
          <w:sz w:val="22"/>
          <w:szCs w:val="22"/>
        </w:rPr>
        <w:t>, colui che presiede si reca verso il presbiterio. Giunto ai piedi dell’altare si volge verso l’assemblea e dice:</w:t>
      </w:r>
    </w:p>
    <w:p w:rsidR="00373CD4" w:rsidRPr="00F51C25" w:rsidRDefault="00373CD4" w:rsidP="00373CD4">
      <w:pPr>
        <w:widowControl w:val="0"/>
        <w:rPr>
          <w:rFonts w:ascii="Garamond" w:hAnsi="Garamond"/>
          <w:sz w:val="22"/>
          <w:szCs w:val="22"/>
        </w:rPr>
      </w:pPr>
    </w:p>
    <w:p w:rsidR="00373CD4" w:rsidRDefault="00373CD4" w:rsidP="00373CD4">
      <w:pPr>
        <w:widowControl w:val="0"/>
        <w:ind w:left="1418" w:hanging="1418"/>
        <w:jc w:val="both"/>
        <w:rPr>
          <w:rFonts w:ascii="Garamond" w:hAnsi="Garamond"/>
          <w:sz w:val="22"/>
          <w:szCs w:val="22"/>
        </w:rPr>
      </w:pPr>
      <w:r w:rsidRPr="00F51C25">
        <w:rPr>
          <w:rFonts w:ascii="Garamond" w:hAnsi="Garamond"/>
          <w:bCs/>
          <w:i/>
          <w:iCs/>
          <w:sz w:val="22"/>
          <w:szCs w:val="22"/>
        </w:rPr>
        <w:t>Cel.</w:t>
      </w:r>
      <w:r w:rsidRPr="00F51C25">
        <w:rPr>
          <w:rFonts w:ascii="Garamond" w:hAnsi="Garamond"/>
          <w:sz w:val="22"/>
          <w:szCs w:val="22"/>
        </w:rPr>
        <w:tab/>
        <w:t>Fratelli e sorelle, questa notte rinnoviamo la memoria del dono dell’Incarnazione del Figlio di Dio. Oggi la Chiesa celebra la sproporzione tra la fragilità della carne e la potenza di Dio che non teme di assumerla. È la potenza dello Spirito che conferma la promessa di Dio. Vegliando in preghiera, ripercorriamo i momenti nei quali lo Spirito di Dio si è manifestato nella storia dell’umanità sin dall’alba della creazione. Lo facciamo insieme a Maria, riuniti attorno a lei come gli apostoli nel cenacolo, per tornare ad accogliere il dono dello Spirito Santo e insieme a lui il Figlio del Padre, nel cui Nome è la salvezza del mondo e domanda a noi di annunciarlo a tutti.</w:t>
      </w:r>
    </w:p>
    <w:p w:rsidR="00373CD4" w:rsidRPr="00F51C25" w:rsidRDefault="00373CD4" w:rsidP="00373CD4">
      <w:pPr>
        <w:widowControl w:val="0"/>
        <w:ind w:left="1418" w:hanging="1418"/>
        <w:jc w:val="both"/>
        <w:rPr>
          <w:rFonts w:ascii="Garamond" w:hAnsi="Garamond"/>
          <w:sz w:val="22"/>
          <w:szCs w:val="22"/>
        </w:rPr>
      </w:pPr>
      <w:r>
        <w:rPr>
          <w:rFonts w:ascii="Garamond" w:hAnsi="Garamond"/>
          <w:bCs/>
          <w:i/>
          <w:iCs/>
          <w:sz w:val="22"/>
          <w:szCs w:val="22"/>
        </w:rPr>
        <w:tab/>
      </w:r>
      <w:r w:rsidRPr="00F51C25">
        <w:rPr>
          <w:rFonts w:ascii="Garamond" w:hAnsi="Garamond"/>
          <w:iCs/>
          <w:sz w:val="22"/>
          <w:szCs w:val="22"/>
        </w:rPr>
        <w:t>E ora r</w:t>
      </w:r>
      <w:r w:rsidRPr="00F51C25">
        <w:rPr>
          <w:rFonts w:ascii="Garamond" w:hAnsi="Garamond"/>
          <w:sz w:val="22"/>
          <w:szCs w:val="22"/>
        </w:rPr>
        <w:t>isuoni tra noi quella prima Parola echeggiata nell’universo, la Parola potent</w:t>
      </w:r>
      <w:r>
        <w:rPr>
          <w:rFonts w:ascii="Garamond" w:hAnsi="Garamond"/>
          <w:sz w:val="22"/>
          <w:szCs w:val="22"/>
        </w:rPr>
        <w:t xml:space="preserve">e </w:t>
      </w:r>
      <w:r w:rsidRPr="00F51C25">
        <w:rPr>
          <w:rFonts w:ascii="Garamond" w:hAnsi="Garamond"/>
          <w:sz w:val="22"/>
          <w:szCs w:val="22"/>
        </w:rPr>
        <w:t xml:space="preserve">che ha dato origine alla vita. </w:t>
      </w:r>
    </w:p>
    <w:p w:rsidR="00373CD4" w:rsidRPr="00F51C25" w:rsidRDefault="00373CD4" w:rsidP="00373CD4">
      <w:pPr>
        <w:widowControl w:val="0"/>
        <w:rPr>
          <w:rFonts w:ascii="Garamond" w:hAnsi="Garamond"/>
          <w:sz w:val="22"/>
          <w:szCs w:val="22"/>
        </w:rPr>
      </w:pPr>
    </w:p>
    <w:p w:rsidR="00373CD4" w:rsidRDefault="00373CD4" w:rsidP="00373CD4">
      <w:pPr>
        <w:widowControl w:val="0"/>
        <w:jc w:val="both"/>
        <w:rPr>
          <w:rFonts w:ascii="Garamond" w:hAnsi="Garamond"/>
          <w:i/>
          <w:iCs/>
          <w:sz w:val="22"/>
          <w:szCs w:val="22"/>
        </w:rPr>
      </w:pPr>
      <w:r w:rsidRPr="00F51C25">
        <w:rPr>
          <w:rFonts w:ascii="Garamond" w:hAnsi="Garamond"/>
          <w:i/>
          <w:iCs/>
          <w:sz w:val="22"/>
          <w:szCs w:val="22"/>
        </w:rPr>
        <w:t xml:space="preserve">Mentre si esegue una musica di sottofondo, dalla porta della chiesa viene portato il Libro della Parola. </w:t>
      </w:r>
    </w:p>
    <w:p w:rsidR="00373CD4" w:rsidRPr="00F51C25" w:rsidRDefault="00373CD4" w:rsidP="00373CD4">
      <w:pPr>
        <w:widowControl w:val="0"/>
        <w:jc w:val="both"/>
        <w:rPr>
          <w:rFonts w:ascii="Garamond" w:hAnsi="Garamond"/>
          <w:i/>
          <w:iCs/>
          <w:sz w:val="22"/>
          <w:szCs w:val="22"/>
        </w:rPr>
      </w:pPr>
      <w:r w:rsidRPr="00F51C25">
        <w:rPr>
          <w:rFonts w:ascii="Garamond" w:hAnsi="Garamond"/>
          <w:i/>
          <w:iCs/>
          <w:sz w:val="22"/>
          <w:szCs w:val="22"/>
        </w:rPr>
        <w:t>Quindi una voce recitante dice:</w:t>
      </w:r>
    </w:p>
    <w:p w:rsidR="00373CD4" w:rsidRPr="00F51C25" w:rsidRDefault="00373CD4" w:rsidP="00373CD4">
      <w:pPr>
        <w:widowControl w:val="0"/>
        <w:rPr>
          <w:rFonts w:ascii="Garamond" w:hAnsi="Garamond"/>
          <w:sz w:val="22"/>
          <w:szCs w:val="22"/>
        </w:rPr>
      </w:pPr>
    </w:p>
    <w:p w:rsidR="00373CD4" w:rsidRPr="00F51C25" w:rsidRDefault="00373CD4" w:rsidP="00373CD4">
      <w:pPr>
        <w:widowControl w:val="0"/>
        <w:rPr>
          <w:rFonts w:ascii="Garamond" w:hAnsi="Garamond"/>
          <w:sz w:val="22"/>
          <w:szCs w:val="22"/>
        </w:rPr>
      </w:pPr>
      <w:r w:rsidRPr="00F51C25">
        <w:rPr>
          <w:rFonts w:ascii="Garamond" w:hAnsi="Garamond"/>
          <w:bCs/>
          <w:i/>
          <w:iCs/>
          <w:sz w:val="22"/>
          <w:szCs w:val="22"/>
        </w:rPr>
        <w:t>3 Voce</w:t>
      </w:r>
      <w:r w:rsidRPr="00F51C25">
        <w:rPr>
          <w:rFonts w:ascii="Garamond" w:hAnsi="Garamond"/>
          <w:sz w:val="22"/>
          <w:szCs w:val="22"/>
        </w:rPr>
        <w:tab/>
      </w:r>
      <w:r w:rsidRPr="00F51C25">
        <w:rPr>
          <w:rFonts w:ascii="Garamond" w:hAnsi="Garamond"/>
          <w:sz w:val="22"/>
          <w:szCs w:val="22"/>
        </w:rPr>
        <w:tab/>
      </w:r>
      <w:r>
        <w:rPr>
          <w:rFonts w:ascii="Garamond" w:hAnsi="Garamond"/>
          <w:sz w:val="22"/>
          <w:szCs w:val="22"/>
        </w:rPr>
        <w:t>Dio d</w:t>
      </w:r>
      <w:r w:rsidRPr="00F51C25">
        <w:rPr>
          <w:rFonts w:ascii="Garamond" w:hAnsi="Garamond"/>
          <w:sz w:val="22"/>
          <w:szCs w:val="22"/>
        </w:rPr>
        <w:t xml:space="preserve">isse: «Sia la luce!»   </w:t>
      </w:r>
      <w:r>
        <w:rPr>
          <w:rFonts w:ascii="Garamond" w:hAnsi="Garamond"/>
          <w:i/>
          <w:iCs/>
          <w:sz w:val="22"/>
          <w:szCs w:val="22"/>
        </w:rPr>
        <w:t>(Gn 1,</w:t>
      </w:r>
      <w:r w:rsidRPr="00F51C25">
        <w:rPr>
          <w:rFonts w:ascii="Garamond" w:hAnsi="Garamond"/>
          <w:i/>
          <w:iCs/>
          <w:sz w:val="22"/>
          <w:szCs w:val="22"/>
        </w:rPr>
        <w:t>3a)</w:t>
      </w:r>
    </w:p>
    <w:p w:rsidR="00373CD4" w:rsidRPr="00F51C25" w:rsidRDefault="00373CD4" w:rsidP="00373CD4">
      <w:pPr>
        <w:rPr>
          <w:rFonts w:ascii="Garamond" w:hAnsi="Garamond"/>
          <w:sz w:val="22"/>
          <w:szCs w:val="22"/>
        </w:rPr>
      </w:pPr>
    </w:p>
    <w:p w:rsidR="00373CD4" w:rsidRPr="00F51C25" w:rsidRDefault="00373CD4" w:rsidP="00373CD4">
      <w:pPr>
        <w:widowControl w:val="0"/>
        <w:jc w:val="both"/>
        <w:rPr>
          <w:rFonts w:ascii="Garamond" w:hAnsi="Garamond"/>
          <w:i/>
          <w:iCs/>
          <w:sz w:val="22"/>
          <w:szCs w:val="22"/>
        </w:rPr>
      </w:pPr>
      <w:r w:rsidRPr="00F51C25">
        <w:rPr>
          <w:rFonts w:ascii="Garamond" w:hAnsi="Garamond"/>
          <w:i/>
          <w:iCs/>
          <w:sz w:val="22"/>
          <w:szCs w:val="22"/>
        </w:rPr>
        <w:t>Il celebrante, o il diacono, riceve il Libro della Parola e lo depone sull’altare che viene illuminato, quindi una voce recitante dice:</w:t>
      </w:r>
    </w:p>
    <w:p w:rsidR="00373CD4" w:rsidRDefault="00373CD4" w:rsidP="00373CD4">
      <w:pPr>
        <w:widowControl w:val="0"/>
        <w:rPr>
          <w:rFonts w:ascii="Garamond" w:hAnsi="Garamond"/>
          <w:sz w:val="22"/>
          <w:szCs w:val="22"/>
        </w:rPr>
      </w:pPr>
      <w:r w:rsidRPr="00F51C25">
        <w:rPr>
          <w:rFonts w:ascii="Garamond" w:hAnsi="Garamond"/>
          <w:i/>
          <w:iCs/>
          <w:sz w:val="22"/>
          <w:szCs w:val="22"/>
        </w:rPr>
        <w:t>1 Voce</w:t>
      </w:r>
      <w:r w:rsidRPr="00F51C25">
        <w:rPr>
          <w:rFonts w:ascii="Garamond" w:hAnsi="Garamond"/>
          <w:i/>
          <w:iCs/>
          <w:sz w:val="22"/>
          <w:szCs w:val="22"/>
        </w:rPr>
        <w:tab/>
      </w:r>
      <w:r w:rsidRPr="00F51C25">
        <w:rPr>
          <w:rFonts w:ascii="Garamond" w:hAnsi="Garamond"/>
          <w:i/>
          <w:iCs/>
          <w:sz w:val="22"/>
          <w:szCs w:val="22"/>
        </w:rPr>
        <w:tab/>
      </w:r>
      <w:r w:rsidRPr="00F51C25">
        <w:rPr>
          <w:rFonts w:ascii="Garamond" w:hAnsi="Garamond"/>
          <w:sz w:val="22"/>
          <w:szCs w:val="22"/>
        </w:rPr>
        <w:t xml:space="preserve">E la luce fu. </w:t>
      </w:r>
    </w:p>
    <w:p w:rsidR="00373CD4" w:rsidRDefault="00373CD4" w:rsidP="00373CD4">
      <w:pPr>
        <w:widowControl w:val="0"/>
        <w:rPr>
          <w:rFonts w:ascii="Garamond" w:hAnsi="Garamond"/>
          <w:sz w:val="22"/>
          <w:szCs w:val="22"/>
        </w:rPr>
      </w:pPr>
      <w:r>
        <w:rPr>
          <w:rFonts w:ascii="Garamond" w:hAnsi="Garamond"/>
          <w:sz w:val="22"/>
          <w:szCs w:val="22"/>
        </w:rPr>
        <w:tab/>
      </w:r>
      <w:r>
        <w:rPr>
          <w:rFonts w:ascii="Garamond" w:hAnsi="Garamond"/>
          <w:sz w:val="22"/>
          <w:szCs w:val="22"/>
        </w:rPr>
        <w:tab/>
      </w:r>
      <w:r w:rsidRPr="00F51C25">
        <w:rPr>
          <w:rFonts w:ascii="Garamond" w:hAnsi="Garamond"/>
          <w:sz w:val="22"/>
          <w:szCs w:val="22"/>
        </w:rPr>
        <w:t xml:space="preserve">Dio vide che la luce era cosa buona e separò la luce dalle tenebre. </w:t>
      </w:r>
    </w:p>
    <w:p w:rsidR="00373CD4" w:rsidRPr="00F51C25" w:rsidRDefault="00373CD4" w:rsidP="00373CD4">
      <w:pPr>
        <w:widowControl w:val="0"/>
        <w:rPr>
          <w:rFonts w:ascii="Garamond" w:hAnsi="Garamond"/>
          <w:sz w:val="22"/>
          <w:szCs w:val="22"/>
        </w:rPr>
      </w:pPr>
      <w:r>
        <w:rPr>
          <w:rFonts w:ascii="Garamond" w:hAnsi="Garamond"/>
          <w:sz w:val="22"/>
          <w:szCs w:val="22"/>
        </w:rPr>
        <w:tab/>
      </w:r>
      <w:r>
        <w:rPr>
          <w:rFonts w:ascii="Garamond" w:hAnsi="Garamond"/>
          <w:sz w:val="22"/>
          <w:szCs w:val="22"/>
        </w:rPr>
        <w:tab/>
      </w:r>
      <w:r w:rsidRPr="00F51C25">
        <w:rPr>
          <w:rFonts w:ascii="Garamond" w:hAnsi="Garamond"/>
          <w:sz w:val="22"/>
          <w:szCs w:val="22"/>
        </w:rPr>
        <w:t>Dio</w:t>
      </w:r>
      <w:r>
        <w:rPr>
          <w:rFonts w:ascii="Garamond" w:hAnsi="Garamond"/>
          <w:sz w:val="22"/>
          <w:szCs w:val="22"/>
        </w:rPr>
        <w:t xml:space="preserve"> chiamò la luce </w:t>
      </w:r>
      <w:r w:rsidRPr="00F51C25">
        <w:rPr>
          <w:rFonts w:ascii="Garamond" w:hAnsi="Garamond"/>
          <w:sz w:val="22"/>
          <w:szCs w:val="22"/>
        </w:rPr>
        <w:t xml:space="preserve">giorno, mentre chiamò le tenebre notte. </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E fu sera e fu mattina: giorno primo. </w:t>
      </w:r>
      <w:r w:rsidRPr="00F51C25">
        <w:rPr>
          <w:rFonts w:ascii="Garamond" w:hAnsi="Garamond"/>
          <w:sz w:val="22"/>
          <w:szCs w:val="22"/>
        </w:rPr>
        <w:tab/>
      </w:r>
      <w:r w:rsidRPr="00F51C25">
        <w:rPr>
          <w:rFonts w:ascii="Garamond" w:hAnsi="Garamond"/>
          <w:i/>
          <w:iCs/>
          <w:sz w:val="22"/>
          <w:szCs w:val="22"/>
        </w:rPr>
        <w:t>(Gn 1, 3b-5)</w:t>
      </w:r>
    </w:p>
    <w:p w:rsidR="00373CD4" w:rsidRPr="00F51C25" w:rsidRDefault="00373CD4" w:rsidP="00373CD4">
      <w:pPr>
        <w:widowControl w:val="0"/>
        <w:rPr>
          <w:rFonts w:ascii="Garamond" w:hAnsi="Garamond"/>
          <w:sz w:val="22"/>
          <w:szCs w:val="22"/>
        </w:rPr>
      </w:pPr>
    </w:p>
    <w:p w:rsidR="00373CD4" w:rsidRPr="00F51C25" w:rsidRDefault="00373CD4" w:rsidP="00373CD4">
      <w:pPr>
        <w:widowControl w:val="0"/>
        <w:jc w:val="both"/>
        <w:rPr>
          <w:rFonts w:ascii="Garamond" w:hAnsi="Garamond"/>
          <w:i/>
          <w:iCs/>
          <w:sz w:val="22"/>
          <w:szCs w:val="22"/>
        </w:rPr>
      </w:pPr>
      <w:r w:rsidRPr="00F51C25">
        <w:rPr>
          <w:rFonts w:ascii="Garamond" w:hAnsi="Garamond"/>
          <w:i/>
          <w:iCs/>
          <w:sz w:val="22"/>
          <w:szCs w:val="22"/>
        </w:rPr>
        <w:t xml:space="preserve">Quindi il celebrante, dopo la debita riverenza all’altare, lo bacia e si reca alla sede. </w:t>
      </w:r>
    </w:p>
    <w:p w:rsidR="00373CD4" w:rsidRDefault="00373CD4" w:rsidP="00373CD4">
      <w:pPr>
        <w:widowControl w:val="0"/>
        <w:rPr>
          <w:rFonts w:ascii="Garamond" w:hAnsi="Garamond"/>
          <w:b/>
          <w:bCs/>
          <w:smallCaps/>
          <w:sz w:val="22"/>
          <w:szCs w:val="22"/>
        </w:rPr>
      </w:pPr>
    </w:p>
    <w:p w:rsidR="00373CD4" w:rsidRPr="00F51C25" w:rsidRDefault="00373CD4" w:rsidP="00373CD4">
      <w:pPr>
        <w:widowControl w:val="0"/>
        <w:rPr>
          <w:rFonts w:ascii="Garamond" w:hAnsi="Garamond"/>
          <w:b/>
          <w:bCs/>
          <w:sz w:val="22"/>
          <w:szCs w:val="22"/>
        </w:rPr>
      </w:pPr>
      <w:r w:rsidRPr="00F51C25">
        <w:rPr>
          <w:rFonts w:ascii="Garamond" w:hAnsi="Garamond"/>
          <w:b/>
          <w:bCs/>
          <w:smallCaps/>
          <w:sz w:val="22"/>
          <w:szCs w:val="22"/>
        </w:rPr>
        <w:t>Saluto</w:t>
      </w:r>
    </w:p>
    <w:p w:rsidR="00373CD4" w:rsidRPr="00F51C25" w:rsidRDefault="00373CD4" w:rsidP="00373CD4">
      <w:pPr>
        <w:widowControl w:val="0"/>
        <w:rPr>
          <w:rFonts w:ascii="Garamond" w:hAnsi="Garamond"/>
          <w:sz w:val="22"/>
          <w:szCs w:val="22"/>
        </w:rPr>
      </w:pPr>
    </w:p>
    <w:p w:rsidR="00373CD4" w:rsidRPr="00F51C25" w:rsidRDefault="00373CD4" w:rsidP="00373CD4">
      <w:pPr>
        <w:widowControl w:val="0"/>
        <w:jc w:val="both"/>
        <w:rPr>
          <w:rFonts w:ascii="Garamond" w:hAnsi="Garamond"/>
          <w:sz w:val="22"/>
          <w:szCs w:val="22"/>
        </w:rPr>
      </w:pPr>
      <w:r w:rsidRPr="00F51C25">
        <w:rPr>
          <w:rFonts w:ascii="Garamond" w:hAnsi="Garamond"/>
          <w:i/>
          <w:iCs/>
          <w:sz w:val="22"/>
          <w:szCs w:val="22"/>
        </w:rPr>
        <w:t>Cel.</w:t>
      </w:r>
      <w:r w:rsidRPr="00F51C25">
        <w:rPr>
          <w:rFonts w:ascii="Garamond" w:hAnsi="Garamond"/>
          <w:i/>
          <w:iCs/>
          <w:sz w:val="22"/>
          <w:szCs w:val="22"/>
        </w:rPr>
        <w:tab/>
      </w:r>
      <w:r w:rsidRPr="00F51C25">
        <w:rPr>
          <w:rFonts w:ascii="Garamond" w:hAnsi="Garamond"/>
          <w:i/>
          <w:iCs/>
          <w:sz w:val="22"/>
          <w:szCs w:val="22"/>
        </w:rPr>
        <w:tab/>
      </w:r>
      <w:r w:rsidRPr="00F51C25">
        <w:rPr>
          <w:rFonts w:ascii="Garamond" w:hAnsi="Garamond"/>
          <w:sz w:val="22"/>
          <w:szCs w:val="22"/>
        </w:rPr>
        <w:t>Nel nome del Padre e del Figlio e dello Spirito Santo.</w:t>
      </w:r>
    </w:p>
    <w:p w:rsidR="00373CD4" w:rsidRPr="00F51C25" w:rsidRDefault="00373CD4" w:rsidP="00373CD4">
      <w:pPr>
        <w:widowControl w:val="0"/>
        <w:jc w:val="both"/>
        <w:rPr>
          <w:rFonts w:ascii="Garamond" w:hAnsi="Garamond"/>
          <w:b/>
          <w:bCs/>
          <w:sz w:val="22"/>
          <w:szCs w:val="22"/>
        </w:rPr>
      </w:pPr>
      <w:r w:rsidRPr="00F51C25">
        <w:rPr>
          <w:rFonts w:ascii="Garamond" w:hAnsi="Garamond"/>
          <w:bCs/>
          <w:i/>
          <w:iCs/>
          <w:sz w:val="22"/>
          <w:szCs w:val="22"/>
        </w:rPr>
        <w:t>Tutti</w:t>
      </w:r>
      <w:r w:rsidRPr="00F51C25">
        <w:rPr>
          <w:rFonts w:ascii="Garamond" w:hAnsi="Garamond"/>
          <w:i/>
          <w:iCs/>
          <w:sz w:val="22"/>
          <w:szCs w:val="22"/>
        </w:rPr>
        <w:tab/>
      </w:r>
      <w:r w:rsidRPr="00F51C25">
        <w:rPr>
          <w:rFonts w:ascii="Garamond" w:hAnsi="Garamond"/>
          <w:i/>
          <w:iCs/>
          <w:sz w:val="22"/>
          <w:szCs w:val="22"/>
        </w:rPr>
        <w:tab/>
      </w:r>
      <w:r w:rsidRPr="00F51C25">
        <w:rPr>
          <w:rFonts w:ascii="Garamond" w:hAnsi="Garamond"/>
          <w:b/>
          <w:bCs/>
          <w:sz w:val="22"/>
          <w:szCs w:val="22"/>
        </w:rPr>
        <w:t>Amen.</w:t>
      </w:r>
    </w:p>
    <w:p w:rsidR="00373CD4" w:rsidRDefault="00373CD4" w:rsidP="00373CD4">
      <w:pPr>
        <w:widowControl w:val="0"/>
        <w:rPr>
          <w:rFonts w:ascii="Garamond" w:hAnsi="Garamond"/>
          <w:i/>
          <w:iCs/>
          <w:sz w:val="22"/>
          <w:szCs w:val="22"/>
        </w:rPr>
      </w:pPr>
    </w:p>
    <w:p w:rsidR="00373CD4" w:rsidRPr="00F51C25" w:rsidRDefault="00373CD4" w:rsidP="00373CD4">
      <w:pPr>
        <w:widowControl w:val="0"/>
        <w:rPr>
          <w:rFonts w:ascii="Garamond" w:hAnsi="Garamond"/>
          <w:sz w:val="22"/>
          <w:szCs w:val="22"/>
        </w:rPr>
      </w:pPr>
      <w:r w:rsidRPr="00F51C25">
        <w:rPr>
          <w:rFonts w:ascii="Garamond" w:hAnsi="Garamond"/>
          <w:i/>
          <w:iCs/>
          <w:sz w:val="22"/>
          <w:szCs w:val="22"/>
        </w:rPr>
        <w:t>Cel.</w:t>
      </w:r>
      <w:r w:rsidRPr="00F51C25">
        <w:rPr>
          <w:rFonts w:ascii="Garamond" w:hAnsi="Garamond"/>
          <w:i/>
          <w:iCs/>
          <w:sz w:val="22"/>
          <w:szCs w:val="22"/>
        </w:rPr>
        <w:tab/>
      </w:r>
      <w:r w:rsidRPr="00F51C25">
        <w:rPr>
          <w:rFonts w:ascii="Garamond" w:hAnsi="Garamond"/>
          <w:sz w:val="22"/>
          <w:szCs w:val="22"/>
        </w:rPr>
        <w:tab/>
        <w:t xml:space="preserve">Il Dio della speranza, </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che ci riempie di ogni gioia e pace nella fede </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per la potenza dello Spirito Santo, </w:t>
      </w:r>
    </w:p>
    <w:p w:rsidR="00373CD4" w:rsidRPr="00F51C25" w:rsidRDefault="00373CD4" w:rsidP="00373CD4">
      <w:pPr>
        <w:widowControl w:val="0"/>
        <w:rPr>
          <w:rFonts w:ascii="Garamond" w:hAnsi="Garamond"/>
          <w:i/>
          <w:iCs/>
          <w:sz w:val="22"/>
          <w:szCs w:val="22"/>
        </w:rPr>
      </w:pPr>
      <w:r w:rsidRPr="00F51C25">
        <w:rPr>
          <w:rFonts w:ascii="Garamond" w:hAnsi="Garamond"/>
          <w:sz w:val="22"/>
          <w:szCs w:val="22"/>
        </w:rPr>
        <w:tab/>
      </w:r>
      <w:r w:rsidRPr="00F51C25">
        <w:rPr>
          <w:rFonts w:ascii="Garamond" w:hAnsi="Garamond"/>
          <w:sz w:val="22"/>
          <w:szCs w:val="22"/>
        </w:rPr>
        <w:tab/>
        <w:t xml:space="preserve">sia con tutti voi.   </w:t>
      </w:r>
      <w:r w:rsidRPr="00F51C25">
        <w:rPr>
          <w:rFonts w:ascii="Garamond" w:hAnsi="Garamond"/>
          <w:sz w:val="22"/>
          <w:szCs w:val="22"/>
        </w:rPr>
        <w:tab/>
      </w:r>
      <w:r w:rsidRPr="00F51C25">
        <w:rPr>
          <w:rFonts w:ascii="Garamond" w:hAnsi="Garamond"/>
          <w:i/>
          <w:iCs/>
          <w:sz w:val="22"/>
          <w:szCs w:val="22"/>
        </w:rPr>
        <w:t>(cfr Rm 15,13)</w:t>
      </w:r>
    </w:p>
    <w:p w:rsidR="00373CD4" w:rsidRPr="00F51C25" w:rsidRDefault="00373CD4" w:rsidP="00373CD4">
      <w:pPr>
        <w:widowControl w:val="0"/>
        <w:rPr>
          <w:rFonts w:ascii="Garamond" w:hAnsi="Garamond"/>
          <w:b/>
          <w:bCs/>
          <w:sz w:val="22"/>
          <w:szCs w:val="22"/>
        </w:rPr>
      </w:pPr>
      <w:r w:rsidRPr="00F51C25">
        <w:rPr>
          <w:rFonts w:ascii="Garamond" w:hAnsi="Garamond"/>
          <w:bCs/>
          <w:i/>
          <w:iCs/>
          <w:sz w:val="22"/>
          <w:szCs w:val="22"/>
        </w:rPr>
        <w:t>Tutti</w:t>
      </w:r>
      <w:r w:rsidRPr="00F51C25">
        <w:rPr>
          <w:rFonts w:ascii="Garamond" w:hAnsi="Garamond"/>
          <w:i/>
          <w:iCs/>
          <w:sz w:val="22"/>
          <w:szCs w:val="22"/>
        </w:rPr>
        <w:tab/>
      </w:r>
      <w:r w:rsidRPr="00F51C25">
        <w:rPr>
          <w:rFonts w:ascii="Garamond" w:hAnsi="Garamond"/>
          <w:i/>
          <w:iCs/>
          <w:sz w:val="22"/>
          <w:szCs w:val="22"/>
        </w:rPr>
        <w:tab/>
      </w:r>
      <w:r w:rsidRPr="00F51C25">
        <w:rPr>
          <w:rFonts w:ascii="Garamond" w:hAnsi="Garamond"/>
          <w:b/>
          <w:bCs/>
          <w:sz w:val="22"/>
          <w:szCs w:val="22"/>
        </w:rPr>
        <w:t>E con il tuo spirito.</w:t>
      </w:r>
    </w:p>
    <w:p w:rsidR="00373CD4" w:rsidRPr="00F51C25" w:rsidRDefault="00373CD4" w:rsidP="00373CD4">
      <w:pPr>
        <w:widowControl w:val="0"/>
        <w:rPr>
          <w:rFonts w:ascii="Garamond" w:hAnsi="Garamond"/>
          <w:sz w:val="22"/>
          <w:szCs w:val="22"/>
        </w:rPr>
      </w:pPr>
    </w:p>
    <w:p w:rsidR="00373CD4" w:rsidRPr="00F51C25" w:rsidRDefault="00373CD4" w:rsidP="00373CD4">
      <w:pPr>
        <w:rPr>
          <w:rFonts w:ascii="Garamond" w:hAnsi="Garamond"/>
          <w:sz w:val="22"/>
          <w:szCs w:val="22"/>
        </w:rPr>
      </w:pPr>
      <w:r w:rsidRPr="00F51C25">
        <w:rPr>
          <w:rFonts w:ascii="Garamond" w:hAnsi="Garamond"/>
          <w:i/>
          <w:iCs/>
          <w:sz w:val="22"/>
          <w:szCs w:val="22"/>
        </w:rPr>
        <w:t>Cel.</w:t>
      </w:r>
      <w:r w:rsidRPr="00F51C25">
        <w:rPr>
          <w:rFonts w:ascii="Garamond" w:hAnsi="Garamond"/>
          <w:i/>
          <w:iCs/>
          <w:sz w:val="22"/>
          <w:szCs w:val="22"/>
        </w:rPr>
        <w:tab/>
      </w:r>
      <w:r w:rsidRPr="00F51C25">
        <w:rPr>
          <w:rFonts w:ascii="Garamond" w:hAnsi="Garamond"/>
          <w:sz w:val="22"/>
          <w:szCs w:val="22"/>
        </w:rPr>
        <w:tab/>
        <w:t>Il nostro aiuto è nel nome del Signore.</w:t>
      </w:r>
    </w:p>
    <w:p w:rsidR="00373CD4" w:rsidRPr="00F51C25" w:rsidRDefault="00373CD4" w:rsidP="00373CD4">
      <w:pPr>
        <w:rPr>
          <w:rFonts w:ascii="Garamond" w:hAnsi="Garamond"/>
          <w:sz w:val="22"/>
          <w:szCs w:val="22"/>
        </w:rPr>
      </w:pPr>
      <w:r w:rsidRPr="00F51C25">
        <w:rPr>
          <w:rFonts w:ascii="Garamond" w:hAnsi="Garamond"/>
          <w:i/>
          <w:sz w:val="22"/>
          <w:szCs w:val="22"/>
        </w:rPr>
        <w:t>Tutti</w:t>
      </w:r>
      <w:r w:rsidRPr="00F51C25">
        <w:rPr>
          <w:rFonts w:ascii="Garamond" w:hAnsi="Garamond"/>
          <w:sz w:val="22"/>
          <w:szCs w:val="22"/>
        </w:rPr>
        <w:tab/>
      </w:r>
      <w:r w:rsidRPr="00F51C25">
        <w:rPr>
          <w:rFonts w:ascii="Garamond" w:hAnsi="Garamond"/>
          <w:sz w:val="22"/>
          <w:szCs w:val="22"/>
        </w:rPr>
        <w:tab/>
      </w:r>
      <w:r w:rsidRPr="00F51C25">
        <w:rPr>
          <w:rFonts w:ascii="Garamond" w:hAnsi="Garamond"/>
          <w:b/>
          <w:sz w:val="22"/>
          <w:szCs w:val="22"/>
        </w:rPr>
        <w:t>Egli ha fatto il cielo e la terra.</w:t>
      </w:r>
    </w:p>
    <w:p w:rsidR="00373CD4" w:rsidRPr="00F51C25" w:rsidRDefault="00373CD4" w:rsidP="00373CD4">
      <w:pPr>
        <w:rPr>
          <w:rFonts w:ascii="Garamond" w:hAnsi="Garamond"/>
          <w:sz w:val="22"/>
          <w:szCs w:val="22"/>
        </w:rPr>
      </w:pPr>
    </w:p>
    <w:p w:rsidR="00373CD4" w:rsidRPr="00F51C25" w:rsidRDefault="00373CD4" w:rsidP="00373CD4">
      <w:pPr>
        <w:rPr>
          <w:rFonts w:ascii="Garamond" w:hAnsi="Garamond"/>
          <w:sz w:val="22"/>
          <w:szCs w:val="22"/>
        </w:rPr>
      </w:pPr>
    </w:p>
    <w:p w:rsidR="00373CD4" w:rsidRPr="00F51C25" w:rsidRDefault="00373CD4" w:rsidP="00373CD4">
      <w:pPr>
        <w:widowControl w:val="0"/>
        <w:rPr>
          <w:rFonts w:ascii="Garamond" w:hAnsi="Garamond"/>
          <w:b/>
          <w:bCs/>
          <w:sz w:val="22"/>
          <w:szCs w:val="22"/>
        </w:rPr>
      </w:pPr>
      <w:r w:rsidRPr="00F51C25">
        <w:rPr>
          <w:rFonts w:ascii="Garamond" w:hAnsi="Garamond"/>
          <w:b/>
          <w:bCs/>
          <w:smallCaps/>
          <w:sz w:val="22"/>
          <w:szCs w:val="22"/>
        </w:rPr>
        <w:t>Preghiera Litanica di Invocazione dello Spirito</w:t>
      </w:r>
    </w:p>
    <w:p w:rsidR="00373CD4" w:rsidRPr="00F51C25" w:rsidRDefault="00373CD4" w:rsidP="00373CD4">
      <w:pPr>
        <w:rPr>
          <w:rFonts w:ascii="Garamond" w:hAnsi="Garamond"/>
          <w:sz w:val="22"/>
          <w:szCs w:val="22"/>
        </w:rPr>
      </w:pPr>
    </w:p>
    <w:p w:rsidR="00373CD4" w:rsidRPr="00F51C25" w:rsidRDefault="00373CD4" w:rsidP="00373CD4">
      <w:pPr>
        <w:rPr>
          <w:rFonts w:ascii="Garamond" w:hAnsi="Garamond"/>
          <w:sz w:val="22"/>
          <w:szCs w:val="22"/>
        </w:rPr>
      </w:pPr>
      <w:r w:rsidRPr="00F51C25">
        <w:rPr>
          <w:rFonts w:ascii="Garamond" w:hAnsi="Garamond"/>
          <w:i/>
          <w:iCs/>
          <w:sz w:val="22"/>
          <w:szCs w:val="22"/>
        </w:rPr>
        <w:t>Solista</w:t>
      </w:r>
      <w:r w:rsidRPr="00F51C25">
        <w:rPr>
          <w:rFonts w:ascii="Garamond" w:hAnsi="Garamond"/>
          <w:i/>
          <w:iCs/>
          <w:sz w:val="22"/>
          <w:szCs w:val="22"/>
        </w:rPr>
        <w:tab/>
      </w:r>
      <w:r w:rsidRPr="00F51C25">
        <w:rPr>
          <w:rFonts w:ascii="Garamond" w:hAnsi="Garamond"/>
          <w:sz w:val="22"/>
          <w:szCs w:val="22"/>
        </w:rPr>
        <w:tab/>
        <w:t xml:space="preserve">Spirito Santo, fermento delle acque all’alba della creazione, </w:t>
      </w:r>
    </w:p>
    <w:p w:rsidR="00373CD4" w:rsidRPr="00F51C25" w:rsidRDefault="00373CD4" w:rsidP="00373CD4">
      <w:pPr>
        <w:rPr>
          <w:rFonts w:ascii="Garamond" w:hAnsi="Garamond"/>
          <w:sz w:val="22"/>
          <w:szCs w:val="22"/>
        </w:rPr>
      </w:pPr>
      <w:r w:rsidRPr="00F51C25">
        <w:rPr>
          <w:rFonts w:ascii="Garamond" w:hAnsi="Garamond"/>
          <w:sz w:val="22"/>
          <w:szCs w:val="22"/>
        </w:rPr>
        <w:tab/>
      </w:r>
      <w:r w:rsidRPr="00F51C25">
        <w:rPr>
          <w:rFonts w:ascii="Garamond" w:hAnsi="Garamond"/>
          <w:sz w:val="22"/>
          <w:szCs w:val="22"/>
        </w:rPr>
        <w:tab/>
        <w:t>respiro del nostro universo, conducilo al suo compimento.</w:t>
      </w:r>
    </w:p>
    <w:p w:rsidR="00373CD4" w:rsidRPr="00F51C25" w:rsidRDefault="00373CD4" w:rsidP="00373CD4">
      <w:pPr>
        <w:rPr>
          <w:rFonts w:ascii="Garamond" w:hAnsi="Garamond"/>
          <w:sz w:val="22"/>
          <w:szCs w:val="22"/>
        </w:rPr>
      </w:pPr>
      <w:r w:rsidRPr="00F51C25">
        <w:rPr>
          <w:rFonts w:ascii="Garamond" w:hAnsi="Garamond"/>
          <w:sz w:val="22"/>
          <w:szCs w:val="22"/>
        </w:rPr>
        <w:tab/>
      </w:r>
      <w:r w:rsidRPr="00F51C25">
        <w:rPr>
          <w:rFonts w:ascii="Garamond" w:hAnsi="Garamond"/>
          <w:sz w:val="22"/>
          <w:szCs w:val="22"/>
        </w:rPr>
        <w:tab/>
        <w:t>Tu donasti ad Abramo il coraggio di partire</w:t>
      </w:r>
    </w:p>
    <w:p w:rsidR="00373CD4" w:rsidRPr="00F51C25" w:rsidRDefault="00373CD4" w:rsidP="00373CD4">
      <w:pPr>
        <w:rPr>
          <w:rFonts w:ascii="Garamond" w:hAnsi="Garamond"/>
          <w:sz w:val="22"/>
          <w:szCs w:val="22"/>
        </w:rPr>
      </w:pPr>
      <w:r w:rsidRPr="00F51C25">
        <w:rPr>
          <w:rFonts w:ascii="Garamond" w:hAnsi="Garamond"/>
          <w:sz w:val="22"/>
          <w:szCs w:val="22"/>
        </w:rPr>
        <w:tab/>
      </w:r>
      <w:r w:rsidRPr="00F51C25">
        <w:rPr>
          <w:rFonts w:ascii="Garamond" w:hAnsi="Garamond"/>
          <w:sz w:val="22"/>
          <w:szCs w:val="22"/>
        </w:rPr>
        <w:tab/>
        <w:t>verso una terra sconosciuta,</w:t>
      </w:r>
    </w:p>
    <w:p w:rsidR="00373CD4" w:rsidRPr="00F51C25" w:rsidRDefault="00373CD4" w:rsidP="00373CD4">
      <w:pPr>
        <w:rPr>
          <w:rFonts w:ascii="Garamond" w:hAnsi="Garamond"/>
          <w:b/>
          <w:sz w:val="22"/>
          <w:szCs w:val="22"/>
        </w:rPr>
      </w:pPr>
      <w:r w:rsidRPr="00F51C25">
        <w:rPr>
          <w:rFonts w:ascii="Garamond" w:hAnsi="Garamond"/>
          <w:bCs/>
          <w:i/>
          <w:iCs/>
          <w:sz w:val="22"/>
          <w:szCs w:val="22"/>
        </w:rPr>
        <w:t>Tutti</w:t>
      </w:r>
      <w:r w:rsidRPr="00F51C25">
        <w:rPr>
          <w:rFonts w:ascii="Garamond" w:hAnsi="Garamond"/>
          <w:i/>
          <w:iCs/>
          <w:sz w:val="22"/>
          <w:szCs w:val="22"/>
        </w:rPr>
        <w:tab/>
      </w:r>
      <w:r w:rsidRPr="00F51C25">
        <w:rPr>
          <w:rFonts w:ascii="Garamond" w:hAnsi="Garamond"/>
          <w:i/>
          <w:iCs/>
          <w:sz w:val="22"/>
          <w:szCs w:val="22"/>
        </w:rPr>
        <w:tab/>
      </w:r>
      <w:r w:rsidRPr="00F51C25">
        <w:rPr>
          <w:rFonts w:ascii="Garamond" w:hAnsi="Garamond"/>
          <w:b/>
          <w:sz w:val="22"/>
          <w:szCs w:val="22"/>
        </w:rPr>
        <w:t>fa’ di ciascuno dei nostri giorni una nuova</w:t>
      </w:r>
    </w:p>
    <w:p w:rsidR="00373CD4" w:rsidRPr="00F51C25" w:rsidRDefault="00373CD4" w:rsidP="00373CD4">
      <w:pPr>
        <w:rPr>
          <w:rFonts w:ascii="Garamond" w:hAnsi="Garamond"/>
          <w:b/>
          <w:sz w:val="22"/>
          <w:szCs w:val="22"/>
        </w:rPr>
      </w:pPr>
      <w:r w:rsidRPr="00F51C25">
        <w:rPr>
          <w:rFonts w:ascii="Garamond" w:hAnsi="Garamond"/>
          <w:b/>
          <w:sz w:val="22"/>
          <w:szCs w:val="22"/>
        </w:rPr>
        <w:tab/>
      </w:r>
      <w:r w:rsidRPr="00F51C25">
        <w:rPr>
          <w:rFonts w:ascii="Garamond" w:hAnsi="Garamond"/>
          <w:b/>
          <w:sz w:val="22"/>
          <w:szCs w:val="22"/>
        </w:rPr>
        <w:tab/>
        <w:t>partenza verso il Regno di Dio.</w:t>
      </w:r>
    </w:p>
    <w:p w:rsidR="00373CD4" w:rsidRPr="00F51C25" w:rsidRDefault="00373CD4" w:rsidP="00373CD4">
      <w:pPr>
        <w:rPr>
          <w:rFonts w:ascii="Garamond" w:hAnsi="Garamond"/>
          <w:sz w:val="22"/>
          <w:szCs w:val="22"/>
        </w:rPr>
      </w:pPr>
    </w:p>
    <w:p w:rsidR="00373CD4" w:rsidRPr="00F51C25" w:rsidRDefault="00373CD4" w:rsidP="00373CD4">
      <w:pPr>
        <w:rPr>
          <w:rFonts w:ascii="Garamond" w:hAnsi="Garamond"/>
          <w:sz w:val="22"/>
          <w:szCs w:val="22"/>
        </w:rPr>
      </w:pPr>
      <w:r w:rsidRPr="00F51C25">
        <w:rPr>
          <w:rFonts w:ascii="Garamond" w:hAnsi="Garamond"/>
          <w:i/>
          <w:iCs/>
          <w:sz w:val="22"/>
          <w:szCs w:val="22"/>
        </w:rPr>
        <w:t>Solista</w:t>
      </w:r>
      <w:r w:rsidRPr="00F51C25">
        <w:rPr>
          <w:rFonts w:ascii="Garamond" w:hAnsi="Garamond"/>
          <w:i/>
          <w:iCs/>
          <w:sz w:val="22"/>
          <w:szCs w:val="22"/>
        </w:rPr>
        <w:tab/>
      </w:r>
      <w:r w:rsidRPr="00F51C25">
        <w:rPr>
          <w:rFonts w:ascii="Garamond" w:hAnsi="Garamond"/>
          <w:sz w:val="22"/>
          <w:szCs w:val="22"/>
        </w:rPr>
        <w:tab/>
        <w:t>Tu conducesti Mosè e il suo Popolo attraverso il deserto,</w:t>
      </w:r>
    </w:p>
    <w:p w:rsidR="00373CD4" w:rsidRPr="00F51C25" w:rsidRDefault="00373CD4" w:rsidP="00373CD4">
      <w:pPr>
        <w:rPr>
          <w:rFonts w:ascii="Garamond" w:hAnsi="Garamond"/>
          <w:b/>
          <w:sz w:val="22"/>
          <w:szCs w:val="22"/>
        </w:rPr>
      </w:pPr>
      <w:r w:rsidRPr="00F51C25">
        <w:rPr>
          <w:rFonts w:ascii="Garamond" w:hAnsi="Garamond"/>
          <w:bCs/>
          <w:i/>
          <w:iCs/>
          <w:sz w:val="22"/>
          <w:szCs w:val="22"/>
        </w:rPr>
        <w:t>Tutti</w:t>
      </w:r>
      <w:r w:rsidRPr="00F51C25">
        <w:rPr>
          <w:rFonts w:ascii="Garamond" w:hAnsi="Garamond"/>
          <w:b/>
          <w:sz w:val="22"/>
          <w:szCs w:val="22"/>
        </w:rPr>
        <w:tab/>
      </w:r>
      <w:r w:rsidRPr="00F51C25">
        <w:rPr>
          <w:rFonts w:ascii="Garamond" w:hAnsi="Garamond"/>
          <w:b/>
          <w:sz w:val="22"/>
          <w:szCs w:val="22"/>
        </w:rPr>
        <w:tab/>
        <w:t xml:space="preserve">Sii nube luminosa che illumina </w:t>
      </w:r>
    </w:p>
    <w:p w:rsidR="00373CD4" w:rsidRPr="00F51C25" w:rsidRDefault="00373CD4" w:rsidP="00373CD4">
      <w:pPr>
        <w:rPr>
          <w:rFonts w:ascii="Garamond" w:hAnsi="Garamond"/>
          <w:b/>
          <w:sz w:val="22"/>
          <w:szCs w:val="22"/>
        </w:rPr>
      </w:pPr>
      <w:r w:rsidRPr="00F51C25">
        <w:rPr>
          <w:rFonts w:ascii="Garamond" w:hAnsi="Garamond"/>
          <w:b/>
          <w:sz w:val="22"/>
          <w:szCs w:val="22"/>
        </w:rPr>
        <w:tab/>
      </w:r>
      <w:r w:rsidRPr="00F51C25">
        <w:rPr>
          <w:rFonts w:ascii="Garamond" w:hAnsi="Garamond"/>
          <w:b/>
          <w:sz w:val="22"/>
          <w:szCs w:val="22"/>
        </w:rPr>
        <w:tab/>
        <w:t>il nostro pellegrinaggio su questa terra.</w:t>
      </w:r>
    </w:p>
    <w:p w:rsidR="00373CD4" w:rsidRPr="00F51C25" w:rsidRDefault="00373CD4" w:rsidP="00373CD4">
      <w:pPr>
        <w:rPr>
          <w:rFonts w:ascii="Garamond" w:hAnsi="Garamond"/>
          <w:b/>
          <w:sz w:val="22"/>
          <w:szCs w:val="22"/>
        </w:rPr>
      </w:pPr>
    </w:p>
    <w:p w:rsidR="00373CD4" w:rsidRPr="00F51C25" w:rsidRDefault="00373CD4" w:rsidP="00373CD4">
      <w:pPr>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ab/>
      </w:r>
      <w:r w:rsidRPr="00F51C25">
        <w:rPr>
          <w:rFonts w:ascii="Garamond" w:hAnsi="Garamond"/>
          <w:sz w:val="22"/>
          <w:szCs w:val="22"/>
        </w:rPr>
        <w:tab/>
        <w:t xml:space="preserve">Spirito Santo, Tu che fosti la fede </w:t>
      </w:r>
    </w:p>
    <w:p w:rsidR="00373CD4" w:rsidRPr="00F51C25" w:rsidRDefault="00373CD4" w:rsidP="00373CD4">
      <w:pPr>
        <w:rPr>
          <w:rFonts w:ascii="Garamond" w:hAnsi="Garamond"/>
          <w:sz w:val="22"/>
          <w:szCs w:val="22"/>
        </w:rPr>
      </w:pPr>
      <w:r w:rsidRPr="00F51C25">
        <w:rPr>
          <w:rFonts w:ascii="Garamond" w:hAnsi="Garamond"/>
          <w:sz w:val="22"/>
          <w:szCs w:val="22"/>
        </w:rPr>
        <w:tab/>
      </w:r>
      <w:r w:rsidRPr="00F51C25">
        <w:rPr>
          <w:rFonts w:ascii="Garamond" w:hAnsi="Garamond"/>
          <w:sz w:val="22"/>
          <w:szCs w:val="22"/>
        </w:rPr>
        <w:tab/>
        <w:t>e l’audacia di Davide di fronte al gigante Golia,</w:t>
      </w:r>
    </w:p>
    <w:p w:rsidR="00373CD4" w:rsidRPr="00F51C25" w:rsidRDefault="00373CD4" w:rsidP="00373CD4">
      <w:pPr>
        <w:rPr>
          <w:rFonts w:ascii="Garamond" w:hAnsi="Garamond"/>
          <w:b/>
          <w:sz w:val="22"/>
          <w:szCs w:val="22"/>
        </w:rPr>
      </w:pPr>
      <w:r w:rsidRPr="00F51C25">
        <w:rPr>
          <w:rFonts w:ascii="Garamond" w:hAnsi="Garamond"/>
          <w:bCs/>
          <w:i/>
          <w:iCs/>
          <w:sz w:val="22"/>
          <w:szCs w:val="22"/>
        </w:rPr>
        <w:t>Tutti</w:t>
      </w:r>
      <w:r w:rsidRPr="00F51C25">
        <w:rPr>
          <w:rFonts w:ascii="Garamond" w:hAnsi="Garamond"/>
          <w:b/>
          <w:sz w:val="22"/>
          <w:szCs w:val="22"/>
        </w:rPr>
        <w:tab/>
      </w:r>
      <w:r w:rsidRPr="00F51C25">
        <w:rPr>
          <w:rFonts w:ascii="Garamond" w:hAnsi="Garamond"/>
          <w:b/>
          <w:sz w:val="22"/>
          <w:szCs w:val="22"/>
        </w:rPr>
        <w:tab/>
        <w:t>donaci le armi spirituali per vincere le forze del male.</w:t>
      </w:r>
    </w:p>
    <w:p w:rsidR="00373CD4" w:rsidRPr="00F51C25" w:rsidRDefault="00373CD4" w:rsidP="00373CD4">
      <w:pPr>
        <w:rPr>
          <w:rFonts w:ascii="Garamond" w:hAnsi="Garamond"/>
          <w:sz w:val="22"/>
          <w:szCs w:val="22"/>
        </w:rPr>
      </w:pPr>
    </w:p>
    <w:p w:rsidR="00373CD4" w:rsidRPr="00F51C25" w:rsidRDefault="00373CD4" w:rsidP="00373CD4">
      <w:pPr>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ab/>
      </w:r>
      <w:r w:rsidRPr="00F51C25">
        <w:rPr>
          <w:rFonts w:ascii="Garamond" w:hAnsi="Garamond"/>
          <w:sz w:val="22"/>
          <w:szCs w:val="22"/>
        </w:rPr>
        <w:tab/>
        <w:t xml:space="preserve">Tu che fosti la saggezza e l’intelligenza del re Salomone, </w:t>
      </w:r>
    </w:p>
    <w:p w:rsidR="00373CD4" w:rsidRPr="00F51C25" w:rsidRDefault="00373CD4" w:rsidP="00373CD4">
      <w:pPr>
        <w:rPr>
          <w:rFonts w:ascii="Garamond" w:hAnsi="Garamond"/>
          <w:b/>
          <w:sz w:val="22"/>
          <w:szCs w:val="22"/>
        </w:rPr>
      </w:pPr>
      <w:r w:rsidRPr="00F51C25">
        <w:rPr>
          <w:rFonts w:ascii="Garamond" w:hAnsi="Garamond"/>
          <w:bCs/>
          <w:i/>
          <w:iCs/>
          <w:sz w:val="22"/>
          <w:szCs w:val="22"/>
        </w:rPr>
        <w:t>Tutti</w:t>
      </w:r>
      <w:r w:rsidRPr="00F51C25">
        <w:rPr>
          <w:rFonts w:ascii="Garamond" w:hAnsi="Garamond"/>
          <w:sz w:val="22"/>
          <w:szCs w:val="22"/>
        </w:rPr>
        <w:tab/>
      </w:r>
      <w:r w:rsidRPr="00F51C25">
        <w:rPr>
          <w:rFonts w:ascii="Garamond" w:hAnsi="Garamond"/>
          <w:sz w:val="22"/>
          <w:szCs w:val="22"/>
        </w:rPr>
        <w:tab/>
      </w:r>
      <w:r w:rsidRPr="00F51C25">
        <w:rPr>
          <w:rFonts w:ascii="Garamond" w:hAnsi="Garamond"/>
          <w:b/>
          <w:sz w:val="22"/>
          <w:szCs w:val="22"/>
        </w:rPr>
        <w:t>facci diventare le pietre vive del nuovo Tempio spirituale di Cristo.</w:t>
      </w:r>
    </w:p>
    <w:p w:rsidR="00373CD4" w:rsidRPr="00F51C25" w:rsidRDefault="00373CD4" w:rsidP="00373CD4">
      <w:pPr>
        <w:rPr>
          <w:rFonts w:ascii="Garamond" w:hAnsi="Garamond"/>
          <w:sz w:val="22"/>
          <w:szCs w:val="22"/>
        </w:rPr>
      </w:pPr>
    </w:p>
    <w:p w:rsidR="00373CD4" w:rsidRPr="00F51C25" w:rsidRDefault="00373CD4" w:rsidP="00373CD4">
      <w:pPr>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ab/>
      </w:r>
      <w:r w:rsidRPr="00F51C25">
        <w:rPr>
          <w:rFonts w:ascii="Garamond" w:hAnsi="Garamond"/>
          <w:sz w:val="22"/>
          <w:szCs w:val="22"/>
        </w:rPr>
        <w:tab/>
        <w:t>Tu hai spinto i profeti a difendere la vedova, l’orfano e il forestiero,</w:t>
      </w:r>
    </w:p>
    <w:p w:rsidR="00373CD4" w:rsidRPr="00F51C25" w:rsidRDefault="00373CD4" w:rsidP="00373CD4">
      <w:pPr>
        <w:rPr>
          <w:rFonts w:ascii="Garamond" w:hAnsi="Garamond"/>
          <w:b/>
          <w:sz w:val="22"/>
          <w:szCs w:val="22"/>
        </w:rPr>
      </w:pPr>
      <w:r w:rsidRPr="00F51C25">
        <w:rPr>
          <w:rFonts w:ascii="Garamond" w:hAnsi="Garamond"/>
          <w:bCs/>
          <w:i/>
          <w:iCs/>
          <w:sz w:val="22"/>
          <w:szCs w:val="22"/>
        </w:rPr>
        <w:t>Tutti</w:t>
      </w:r>
      <w:r w:rsidRPr="00F51C25">
        <w:rPr>
          <w:rFonts w:ascii="Garamond" w:hAnsi="Garamond"/>
          <w:b/>
          <w:sz w:val="22"/>
          <w:szCs w:val="22"/>
        </w:rPr>
        <w:tab/>
      </w:r>
      <w:r w:rsidRPr="00F51C25">
        <w:rPr>
          <w:rFonts w:ascii="Garamond" w:hAnsi="Garamond"/>
          <w:b/>
          <w:sz w:val="22"/>
          <w:szCs w:val="22"/>
        </w:rPr>
        <w:tab/>
        <w:t>accordaci il coraggio di lottare contro ogni forma di ingiustizia.</w:t>
      </w:r>
    </w:p>
    <w:p w:rsidR="00373CD4" w:rsidRPr="00F51C25" w:rsidRDefault="00373CD4" w:rsidP="00373CD4">
      <w:pPr>
        <w:rPr>
          <w:rFonts w:ascii="Garamond" w:hAnsi="Garamond"/>
          <w:sz w:val="22"/>
          <w:szCs w:val="22"/>
        </w:rPr>
      </w:pPr>
    </w:p>
    <w:p w:rsidR="00373CD4" w:rsidRPr="00F51C25" w:rsidRDefault="00373CD4" w:rsidP="00373CD4">
      <w:pPr>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ab/>
      </w:r>
      <w:r w:rsidRPr="00F51C25">
        <w:rPr>
          <w:rFonts w:ascii="Garamond" w:hAnsi="Garamond"/>
          <w:sz w:val="22"/>
          <w:szCs w:val="22"/>
        </w:rPr>
        <w:tab/>
        <w:t xml:space="preserve">Tu, malgrado rovine e deportazioni, </w:t>
      </w:r>
    </w:p>
    <w:p w:rsidR="00373CD4" w:rsidRPr="00F51C25" w:rsidRDefault="00373CD4" w:rsidP="00373CD4">
      <w:pPr>
        <w:rPr>
          <w:rFonts w:ascii="Garamond" w:hAnsi="Garamond"/>
          <w:sz w:val="22"/>
          <w:szCs w:val="22"/>
        </w:rPr>
      </w:pPr>
      <w:r w:rsidRPr="00F51C25">
        <w:rPr>
          <w:rFonts w:ascii="Garamond" w:hAnsi="Garamond"/>
          <w:sz w:val="22"/>
          <w:szCs w:val="22"/>
        </w:rPr>
        <w:tab/>
      </w:r>
      <w:r w:rsidRPr="00F51C25">
        <w:rPr>
          <w:rFonts w:ascii="Garamond" w:hAnsi="Garamond"/>
          <w:sz w:val="22"/>
          <w:szCs w:val="22"/>
        </w:rPr>
        <w:tab/>
        <w:t>hai coltivato la speranza degli esiliati,</w:t>
      </w:r>
    </w:p>
    <w:p w:rsidR="00373CD4" w:rsidRPr="00F51C25" w:rsidRDefault="00373CD4" w:rsidP="00373CD4">
      <w:pPr>
        <w:rPr>
          <w:rFonts w:ascii="Garamond" w:hAnsi="Garamond"/>
          <w:b/>
          <w:sz w:val="22"/>
          <w:szCs w:val="22"/>
        </w:rPr>
      </w:pPr>
      <w:r w:rsidRPr="00F51C25">
        <w:rPr>
          <w:rFonts w:ascii="Garamond" w:hAnsi="Garamond"/>
          <w:bCs/>
          <w:i/>
          <w:iCs/>
          <w:sz w:val="22"/>
          <w:szCs w:val="22"/>
        </w:rPr>
        <w:t>Tutti</w:t>
      </w:r>
      <w:r w:rsidRPr="00F51C25">
        <w:rPr>
          <w:rFonts w:ascii="Garamond" w:hAnsi="Garamond"/>
          <w:b/>
          <w:sz w:val="22"/>
          <w:szCs w:val="22"/>
        </w:rPr>
        <w:tab/>
      </w:r>
      <w:r w:rsidRPr="00F51C25">
        <w:rPr>
          <w:rFonts w:ascii="Garamond" w:hAnsi="Garamond"/>
          <w:b/>
          <w:sz w:val="22"/>
          <w:szCs w:val="22"/>
        </w:rPr>
        <w:tab/>
        <w:t xml:space="preserve">sii la speranza di tutti coloro che hanno dovuto </w:t>
      </w:r>
    </w:p>
    <w:p w:rsidR="00373CD4" w:rsidRPr="00F51C25" w:rsidRDefault="00373CD4" w:rsidP="00373CD4">
      <w:pPr>
        <w:rPr>
          <w:rFonts w:ascii="Garamond" w:hAnsi="Garamond"/>
          <w:b/>
          <w:sz w:val="22"/>
          <w:szCs w:val="22"/>
        </w:rPr>
      </w:pPr>
      <w:r w:rsidRPr="00F51C25">
        <w:rPr>
          <w:rFonts w:ascii="Garamond" w:hAnsi="Garamond"/>
          <w:b/>
          <w:sz w:val="22"/>
          <w:szCs w:val="22"/>
        </w:rPr>
        <w:tab/>
      </w:r>
      <w:r w:rsidRPr="00F51C25">
        <w:rPr>
          <w:rFonts w:ascii="Garamond" w:hAnsi="Garamond"/>
          <w:b/>
          <w:sz w:val="22"/>
          <w:szCs w:val="22"/>
        </w:rPr>
        <w:tab/>
        <w:t>abbandonare la loro casa e la loro patria.</w:t>
      </w:r>
    </w:p>
    <w:p w:rsidR="00373CD4" w:rsidRPr="00F51C25" w:rsidRDefault="00373CD4" w:rsidP="00373CD4">
      <w:pPr>
        <w:rPr>
          <w:rFonts w:ascii="Garamond" w:hAnsi="Garamond"/>
          <w:sz w:val="22"/>
          <w:szCs w:val="22"/>
        </w:rPr>
      </w:pPr>
    </w:p>
    <w:p w:rsidR="00373CD4" w:rsidRPr="00F51C25" w:rsidRDefault="00373CD4" w:rsidP="00373CD4">
      <w:pPr>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ab/>
      </w:r>
      <w:r w:rsidRPr="00F51C25">
        <w:rPr>
          <w:rFonts w:ascii="Garamond" w:hAnsi="Garamond"/>
          <w:sz w:val="22"/>
          <w:szCs w:val="22"/>
        </w:rPr>
        <w:tab/>
        <w:t xml:space="preserve">Spirito Santo, Tu inviasti Giovanni Battista </w:t>
      </w:r>
    </w:p>
    <w:p w:rsidR="00373CD4" w:rsidRPr="00F51C25" w:rsidRDefault="00373CD4" w:rsidP="00373CD4">
      <w:pPr>
        <w:rPr>
          <w:rFonts w:ascii="Garamond" w:hAnsi="Garamond"/>
          <w:sz w:val="22"/>
          <w:szCs w:val="22"/>
        </w:rPr>
      </w:pPr>
      <w:r w:rsidRPr="00F51C25">
        <w:rPr>
          <w:rFonts w:ascii="Garamond" w:hAnsi="Garamond"/>
          <w:sz w:val="22"/>
          <w:szCs w:val="22"/>
        </w:rPr>
        <w:tab/>
      </w:r>
      <w:r w:rsidRPr="00F51C25">
        <w:rPr>
          <w:rFonts w:ascii="Garamond" w:hAnsi="Garamond"/>
          <w:sz w:val="22"/>
          <w:szCs w:val="22"/>
        </w:rPr>
        <w:tab/>
        <w:t>a preparare la strada del Signore,</w:t>
      </w:r>
    </w:p>
    <w:p w:rsidR="00373CD4" w:rsidRPr="00F51C25" w:rsidRDefault="00373CD4" w:rsidP="00373CD4">
      <w:pPr>
        <w:rPr>
          <w:rFonts w:ascii="Garamond" w:hAnsi="Garamond"/>
          <w:b/>
          <w:sz w:val="22"/>
          <w:szCs w:val="22"/>
        </w:rPr>
      </w:pPr>
      <w:r w:rsidRPr="00F51C25">
        <w:rPr>
          <w:rFonts w:ascii="Garamond" w:hAnsi="Garamond"/>
          <w:bCs/>
          <w:i/>
          <w:iCs/>
          <w:sz w:val="22"/>
          <w:szCs w:val="22"/>
        </w:rPr>
        <w:t>Tutti</w:t>
      </w:r>
      <w:r w:rsidRPr="00F51C25">
        <w:rPr>
          <w:rFonts w:ascii="Garamond" w:hAnsi="Garamond"/>
          <w:sz w:val="22"/>
          <w:szCs w:val="22"/>
        </w:rPr>
        <w:tab/>
      </w:r>
      <w:r w:rsidRPr="00F51C25">
        <w:rPr>
          <w:rFonts w:ascii="Garamond" w:hAnsi="Garamond"/>
          <w:sz w:val="22"/>
          <w:szCs w:val="22"/>
        </w:rPr>
        <w:tab/>
      </w:r>
      <w:r w:rsidRPr="00F51C25">
        <w:rPr>
          <w:rFonts w:ascii="Garamond" w:hAnsi="Garamond"/>
          <w:b/>
          <w:sz w:val="22"/>
          <w:szCs w:val="22"/>
        </w:rPr>
        <w:t>fai di noi i testimoni che aprono i cuori alla venuta di Cristo.</w:t>
      </w:r>
    </w:p>
    <w:p w:rsidR="00373CD4" w:rsidRDefault="00373CD4" w:rsidP="00373CD4">
      <w:pPr>
        <w:rPr>
          <w:rFonts w:ascii="Garamond" w:hAnsi="Garamond"/>
          <w:i/>
          <w:iCs/>
          <w:sz w:val="22"/>
          <w:szCs w:val="22"/>
        </w:rPr>
      </w:pPr>
    </w:p>
    <w:p w:rsidR="00373CD4" w:rsidRPr="00F51C25" w:rsidRDefault="00373CD4" w:rsidP="00373CD4">
      <w:pPr>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ab/>
      </w:r>
      <w:r w:rsidRPr="00F51C25">
        <w:rPr>
          <w:rFonts w:ascii="Garamond" w:hAnsi="Garamond"/>
          <w:sz w:val="22"/>
          <w:szCs w:val="22"/>
        </w:rPr>
        <w:tab/>
        <w:t xml:space="preserve">Tu copristi con la tua ombra la Vergine Maria </w:t>
      </w:r>
    </w:p>
    <w:p w:rsidR="00373CD4" w:rsidRPr="00F51C25" w:rsidRDefault="00373CD4" w:rsidP="00373CD4">
      <w:pPr>
        <w:rPr>
          <w:rFonts w:ascii="Garamond" w:hAnsi="Garamond"/>
          <w:sz w:val="22"/>
          <w:szCs w:val="22"/>
        </w:rPr>
      </w:pPr>
      <w:r w:rsidRPr="00F51C25">
        <w:rPr>
          <w:rFonts w:ascii="Garamond" w:hAnsi="Garamond"/>
          <w:sz w:val="22"/>
          <w:szCs w:val="22"/>
        </w:rPr>
        <w:tab/>
      </w:r>
      <w:r w:rsidRPr="00F51C25">
        <w:rPr>
          <w:rFonts w:ascii="Garamond" w:hAnsi="Garamond"/>
          <w:sz w:val="22"/>
          <w:szCs w:val="22"/>
        </w:rPr>
        <w:tab/>
        <w:t>per far nascere il Salvatore del mondo</w:t>
      </w:r>
    </w:p>
    <w:p w:rsidR="00373CD4" w:rsidRPr="00F51C25" w:rsidRDefault="00373CD4" w:rsidP="00373CD4">
      <w:pPr>
        <w:rPr>
          <w:rFonts w:ascii="Garamond" w:hAnsi="Garamond"/>
          <w:b/>
          <w:sz w:val="22"/>
          <w:szCs w:val="22"/>
        </w:rPr>
      </w:pPr>
      <w:r w:rsidRPr="00F51C25">
        <w:rPr>
          <w:rFonts w:ascii="Garamond" w:hAnsi="Garamond"/>
          <w:bCs/>
          <w:i/>
          <w:iCs/>
          <w:sz w:val="22"/>
          <w:szCs w:val="22"/>
        </w:rPr>
        <w:t>Tutti</w:t>
      </w:r>
      <w:r w:rsidRPr="00F51C25">
        <w:rPr>
          <w:rFonts w:ascii="Garamond" w:hAnsi="Garamond"/>
          <w:b/>
          <w:sz w:val="22"/>
          <w:szCs w:val="22"/>
        </w:rPr>
        <w:tab/>
      </w:r>
      <w:r w:rsidRPr="00F51C25">
        <w:rPr>
          <w:rFonts w:ascii="Garamond" w:hAnsi="Garamond"/>
          <w:b/>
          <w:sz w:val="22"/>
          <w:szCs w:val="22"/>
        </w:rPr>
        <w:tab/>
        <w:t>avvolgici della tua presenza affinché noi possiamo incarnare il Vangelo.</w:t>
      </w:r>
    </w:p>
    <w:p w:rsidR="00373CD4" w:rsidRPr="00F51C25" w:rsidRDefault="00373CD4" w:rsidP="00373CD4">
      <w:pPr>
        <w:rPr>
          <w:rFonts w:ascii="Garamond" w:hAnsi="Garamond"/>
          <w:sz w:val="22"/>
          <w:szCs w:val="22"/>
        </w:rPr>
      </w:pPr>
    </w:p>
    <w:p w:rsidR="00373CD4" w:rsidRPr="00F51C25" w:rsidRDefault="00373CD4" w:rsidP="00373CD4">
      <w:pPr>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ab/>
      </w:r>
      <w:r w:rsidRPr="00F51C25">
        <w:rPr>
          <w:rFonts w:ascii="Garamond" w:hAnsi="Garamond"/>
          <w:sz w:val="22"/>
          <w:szCs w:val="22"/>
        </w:rPr>
        <w:tab/>
        <w:t>Tu hai condotto Gesù nel deserto per affrontare l’avversario</w:t>
      </w:r>
    </w:p>
    <w:p w:rsidR="00373CD4" w:rsidRPr="00F51C25" w:rsidRDefault="00373CD4" w:rsidP="00373CD4">
      <w:pPr>
        <w:rPr>
          <w:rFonts w:ascii="Garamond" w:hAnsi="Garamond"/>
          <w:b/>
          <w:sz w:val="22"/>
          <w:szCs w:val="22"/>
        </w:rPr>
      </w:pPr>
      <w:r w:rsidRPr="00F51C25">
        <w:rPr>
          <w:rFonts w:ascii="Garamond" w:hAnsi="Garamond"/>
          <w:bCs/>
          <w:i/>
          <w:iCs/>
          <w:sz w:val="22"/>
          <w:szCs w:val="22"/>
        </w:rPr>
        <w:t>Tutti</w:t>
      </w:r>
      <w:r w:rsidRPr="00F51C25">
        <w:rPr>
          <w:rFonts w:ascii="Garamond" w:hAnsi="Garamond"/>
          <w:b/>
          <w:sz w:val="22"/>
          <w:szCs w:val="22"/>
        </w:rPr>
        <w:tab/>
      </w:r>
      <w:r w:rsidRPr="00F51C25">
        <w:rPr>
          <w:rFonts w:ascii="Garamond" w:hAnsi="Garamond"/>
          <w:b/>
          <w:sz w:val="22"/>
          <w:szCs w:val="22"/>
        </w:rPr>
        <w:tab/>
        <w:t xml:space="preserve">insegnaci, attraverso la preghiera e il digiuno, </w:t>
      </w:r>
    </w:p>
    <w:p w:rsidR="00373CD4" w:rsidRPr="00F51C25" w:rsidRDefault="00373CD4" w:rsidP="00373CD4">
      <w:pPr>
        <w:rPr>
          <w:rFonts w:ascii="Garamond" w:hAnsi="Garamond"/>
          <w:b/>
          <w:sz w:val="22"/>
          <w:szCs w:val="22"/>
        </w:rPr>
      </w:pPr>
      <w:r w:rsidRPr="00F51C25">
        <w:rPr>
          <w:rFonts w:ascii="Garamond" w:hAnsi="Garamond"/>
          <w:b/>
          <w:sz w:val="22"/>
          <w:szCs w:val="22"/>
        </w:rPr>
        <w:tab/>
      </w:r>
      <w:r w:rsidRPr="00F51C25">
        <w:rPr>
          <w:rFonts w:ascii="Garamond" w:hAnsi="Garamond"/>
          <w:b/>
          <w:sz w:val="22"/>
          <w:szCs w:val="22"/>
        </w:rPr>
        <w:tab/>
        <w:t>a vincere le tentazioni del maligno.</w:t>
      </w:r>
    </w:p>
    <w:p w:rsidR="00373CD4" w:rsidRPr="00F51C25" w:rsidRDefault="00373CD4" w:rsidP="00373CD4">
      <w:pPr>
        <w:rPr>
          <w:rFonts w:ascii="Garamond" w:hAnsi="Garamond"/>
          <w:sz w:val="22"/>
          <w:szCs w:val="22"/>
        </w:rPr>
      </w:pPr>
    </w:p>
    <w:p w:rsidR="00373CD4" w:rsidRPr="00F51C25" w:rsidRDefault="00373CD4" w:rsidP="00373CD4">
      <w:pPr>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ab/>
      </w:r>
      <w:r w:rsidRPr="00F51C25">
        <w:rPr>
          <w:rFonts w:ascii="Garamond" w:hAnsi="Garamond"/>
          <w:sz w:val="22"/>
          <w:szCs w:val="22"/>
        </w:rPr>
        <w:tab/>
        <w:t>Spirito Santo, Tu che spingesti Gesù nella solitudine</w:t>
      </w:r>
    </w:p>
    <w:p w:rsidR="00373CD4" w:rsidRPr="00F51C25" w:rsidRDefault="00373CD4" w:rsidP="00373CD4">
      <w:pPr>
        <w:rPr>
          <w:rFonts w:ascii="Garamond" w:hAnsi="Garamond"/>
          <w:sz w:val="22"/>
          <w:szCs w:val="22"/>
        </w:rPr>
      </w:pPr>
      <w:r w:rsidRPr="00F51C25">
        <w:rPr>
          <w:rFonts w:ascii="Garamond" w:hAnsi="Garamond"/>
          <w:sz w:val="22"/>
          <w:szCs w:val="22"/>
        </w:rPr>
        <w:lastRenderedPageBreak/>
        <w:tab/>
      </w:r>
      <w:r w:rsidRPr="00F51C25">
        <w:rPr>
          <w:rFonts w:ascii="Garamond" w:hAnsi="Garamond"/>
          <w:sz w:val="22"/>
          <w:szCs w:val="22"/>
        </w:rPr>
        <w:tab/>
        <w:t>all’incontro col Padre suo,</w:t>
      </w:r>
    </w:p>
    <w:p w:rsidR="00373CD4" w:rsidRPr="00F51C25" w:rsidRDefault="00373CD4" w:rsidP="00373CD4">
      <w:pPr>
        <w:rPr>
          <w:rFonts w:ascii="Garamond" w:hAnsi="Garamond"/>
          <w:b/>
          <w:sz w:val="22"/>
          <w:szCs w:val="22"/>
        </w:rPr>
      </w:pPr>
      <w:r w:rsidRPr="00F51C25">
        <w:rPr>
          <w:rFonts w:ascii="Garamond" w:hAnsi="Garamond"/>
          <w:bCs/>
          <w:i/>
          <w:iCs/>
          <w:sz w:val="22"/>
          <w:szCs w:val="22"/>
        </w:rPr>
        <w:t>Tutti</w:t>
      </w:r>
      <w:r w:rsidRPr="00F51C25">
        <w:rPr>
          <w:rFonts w:ascii="Garamond" w:hAnsi="Garamond"/>
          <w:b/>
          <w:sz w:val="22"/>
          <w:szCs w:val="22"/>
        </w:rPr>
        <w:tab/>
      </w:r>
      <w:r w:rsidRPr="00F51C25">
        <w:rPr>
          <w:rFonts w:ascii="Garamond" w:hAnsi="Garamond"/>
          <w:b/>
          <w:sz w:val="22"/>
          <w:szCs w:val="22"/>
        </w:rPr>
        <w:tab/>
        <w:t>sii la sorgente, la crescita e il dinamismo</w:t>
      </w:r>
    </w:p>
    <w:p w:rsidR="00373CD4" w:rsidRPr="00F51C25" w:rsidRDefault="00373CD4" w:rsidP="00373CD4">
      <w:pPr>
        <w:rPr>
          <w:rFonts w:ascii="Garamond" w:hAnsi="Garamond"/>
          <w:b/>
          <w:sz w:val="22"/>
          <w:szCs w:val="22"/>
        </w:rPr>
      </w:pPr>
      <w:r w:rsidRPr="00F51C25">
        <w:rPr>
          <w:rFonts w:ascii="Garamond" w:hAnsi="Garamond"/>
          <w:b/>
          <w:sz w:val="22"/>
          <w:szCs w:val="22"/>
        </w:rPr>
        <w:tab/>
      </w:r>
      <w:r w:rsidRPr="00F51C25">
        <w:rPr>
          <w:rFonts w:ascii="Garamond" w:hAnsi="Garamond"/>
          <w:b/>
          <w:sz w:val="22"/>
          <w:szCs w:val="22"/>
        </w:rPr>
        <w:tab/>
        <w:t>del nostro dialogo filiale.</w:t>
      </w:r>
    </w:p>
    <w:p w:rsidR="00373CD4" w:rsidRPr="00F51C25" w:rsidRDefault="00373CD4" w:rsidP="00373CD4">
      <w:pPr>
        <w:rPr>
          <w:rFonts w:ascii="Garamond" w:hAnsi="Garamond"/>
          <w:sz w:val="22"/>
          <w:szCs w:val="22"/>
        </w:rPr>
      </w:pPr>
    </w:p>
    <w:p w:rsidR="00373CD4" w:rsidRPr="00F51C25" w:rsidRDefault="00373CD4" w:rsidP="00373CD4">
      <w:pPr>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ab/>
      </w:r>
      <w:r w:rsidRPr="00F51C25">
        <w:rPr>
          <w:rFonts w:ascii="Garamond" w:hAnsi="Garamond"/>
          <w:sz w:val="22"/>
          <w:szCs w:val="22"/>
        </w:rPr>
        <w:tab/>
        <w:t xml:space="preserve">Tu apristi gli occhi agli apostoli </w:t>
      </w:r>
    </w:p>
    <w:p w:rsidR="00373CD4" w:rsidRPr="00F51C25" w:rsidRDefault="00373CD4" w:rsidP="00373CD4">
      <w:pPr>
        <w:rPr>
          <w:rFonts w:ascii="Garamond" w:hAnsi="Garamond"/>
          <w:sz w:val="22"/>
          <w:szCs w:val="22"/>
        </w:rPr>
      </w:pPr>
      <w:r w:rsidRPr="00F51C25">
        <w:rPr>
          <w:rFonts w:ascii="Garamond" w:hAnsi="Garamond"/>
          <w:sz w:val="22"/>
          <w:szCs w:val="22"/>
        </w:rPr>
        <w:tab/>
      </w:r>
      <w:r w:rsidRPr="00F51C25">
        <w:rPr>
          <w:rFonts w:ascii="Garamond" w:hAnsi="Garamond"/>
          <w:sz w:val="22"/>
          <w:szCs w:val="22"/>
        </w:rPr>
        <w:tab/>
        <w:t>sulla montagna della trasfigurazione,</w:t>
      </w:r>
    </w:p>
    <w:p w:rsidR="00373CD4" w:rsidRPr="00F51C25" w:rsidRDefault="00373CD4" w:rsidP="00373CD4">
      <w:pPr>
        <w:rPr>
          <w:rFonts w:ascii="Garamond" w:hAnsi="Garamond"/>
          <w:b/>
          <w:sz w:val="22"/>
          <w:szCs w:val="22"/>
        </w:rPr>
      </w:pPr>
      <w:r w:rsidRPr="00F51C25">
        <w:rPr>
          <w:rFonts w:ascii="Garamond" w:hAnsi="Garamond"/>
          <w:bCs/>
          <w:i/>
          <w:iCs/>
          <w:sz w:val="22"/>
          <w:szCs w:val="22"/>
        </w:rPr>
        <w:t>Tutti</w:t>
      </w:r>
      <w:r w:rsidRPr="00F51C25">
        <w:rPr>
          <w:rFonts w:ascii="Garamond" w:hAnsi="Garamond"/>
          <w:b/>
          <w:sz w:val="22"/>
          <w:szCs w:val="22"/>
        </w:rPr>
        <w:tab/>
      </w:r>
      <w:r w:rsidRPr="00F51C25">
        <w:rPr>
          <w:rFonts w:ascii="Garamond" w:hAnsi="Garamond"/>
          <w:b/>
          <w:sz w:val="22"/>
          <w:szCs w:val="22"/>
        </w:rPr>
        <w:tab/>
        <w:t>sii la nube luminosa che illumina e feconda</w:t>
      </w:r>
    </w:p>
    <w:p w:rsidR="00373CD4" w:rsidRPr="00F51C25" w:rsidRDefault="00373CD4" w:rsidP="00373CD4">
      <w:pPr>
        <w:rPr>
          <w:rFonts w:ascii="Garamond" w:hAnsi="Garamond"/>
          <w:b/>
          <w:sz w:val="22"/>
          <w:szCs w:val="22"/>
        </w:rPr>
      </w:pPr>
      <w:r w:rsidRPr="00F51C25">
        <w:rPr>
          <w:rFonts w:ascii="Garamond" w:hAnsi="Garamond"/>
          <w:b/>
          <w:sz w:val="22"/>
          <w:szCs w:val="22"/>
        </w:rPr>
        <w:tab/>
      </w:r>
      <w:r w:rsidRPr="00F51C25">
        <w:rPr>
          <w:rFonts w:ascii="Garamond" w:hAnsi="Garamond"/>
          <w:b/>
          <w:sz w:val="22"/>
          <w:szCs w:val="22"/>
        </w:rPr>
        <w:tab/>
        <w:t>il silenzio delle nostre preghiere.</w:t>
      </w:r>
    </w:p>
    <w:p w:rsidR="00373CD4" w:rsidRPr="00F51C25" w:rsidRDefault="00373CD4" w:rsidP="00373CD4">
      <w:pPr>
        <w:rPr>
          <w:rFonts w:ascii="Garamond" w:hAnsi="Garamond"/>
          <w:sz w:val="22"/>
          <w:szCs w:val="22"/>
        </w:rPr>
      </w:pPr>
    </w:p>
    <w:p w:rsidR="00373CD4" w:rsidRPr="00F51C25" w:rsidRDefault="00373CD4" w:rsidP="00373CD4">
      <w:pPr>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ab/>
      </w:r>
      <w:r w:rsidRPr="00F51C25">
        <w:rPr>
          <w:rFonts w:ascii="Garamond" w:hAnsi="Garamond"/>
          <w:sz w:val="22"/>
          <w:szCs w:val="22"/>
        </w:rPr>
        <w:tab/>
        <w:t xml:space="preserve">Tu hai ispirato l’apostolo Pietro a confessare </w:t>
      </w:r>
    </w:p>
    <w:p w:rsidR="00373CD4" w:rsidRPr="00F51C25" w:rsidRDefault="00373CD4" w:rsidP="00373CD4">
      <w:pPr>
        <w:rPr>
          <w:rFonts w:ascii="Garamond" w:hAnsi="Garamond"/>
          <w:sz w:val="22"/>
          <w:szCs w:val="22"/>
        </w:rPr>
      </w:pPr>
      <w:r w:rsidRPr="00F51C25">
        <w:rPr>
          <w:rFonts w:ascii="Garamond" w:hAnsi="Garamond"/>
          <w:sz w:val="22"/>
          <w:szCs w:val="22"/>
        </w:rPr>
        <w:tab/>
      </w:r>
      <w:r w:rsidRPr="00F51C25">
        <w:rPr>
          <w:rFonts w:ascii="Garamond" w:hAnsi="Garamond"/>
          <w:sz w:val="22"/>
          <w:szCs w:val="22"/>
        </w:rPr>
        <w:tab/>
        <w:t>la sua fede a Cristo Signore,</w:t>
      </w:r>
    </w:p>
    <w:p w:rsidR="00373CD4" w:rsidRPr="00F51C25" w:rsidRDefault="00373CD4" w:rsidP="00373CD4">
      <w:pPr>
        <w:rPr>
          <w:rFonts w:ascii="Garamond" w:hAnsi="Garamond"/>
          <w:b/>
          <w:sz w:val="22"/>
          <w:szCs w:val="22"/>
        </w:rPr>
      </w:pPr>
      <w:r w:rsidRPr="00F51C25">
        <w:rPr>
          <w:rFonts w:ascii="Garamond" w:hAnsi="Garamond"/>
          <w:bCs/>
          <w:i/>
          <w:iCs/>
          <w:sz w:val="22"/>
          <w:szCs w:val="22"/>
        </w:rPr>
        <w:t>Tutti</w:t>
      </w:r>
      <w:r w:rsidRPr="00F51C25">
        <w:rPr>
          <w:rFonts w:ascii="Garamond" w:hAnsi="Garamond"/>
          <w:b/>
          <w:sz w:val="22"/>
          <w:szCs w:val="22"/>
        </w:rPr>
        <w:tab/>
      </w:r>
      <w:r w:rsidRPr="00F51C25">
        <w:rPr>
          <w:rFonts w:ascii="Garamond" w:hAnsi="Garamond"/>
          <w:b/>
          <w:sz w:val="22"/>
          <w:szCs w:val="22"/>
        </w:rPr>
        <w:tab/>
        <w:t xml:space="preserve">accordaci l’intelligenza del cuore </w:t>
      </w:r>
    </w:p>
    <w:p w:rsidR="00373CD4" w:rsidRPr="00F51C25" w:rsidRDefault="00373CD4" w:rsidP="00373CD4">
      <w:pPr>
        <w:rPr>
          <w:rFonts w:ascii="Garamond" w:hAnsi="Garamond"/>
          <w:b/>
          <w:sz w:val="22"/>
          <w:szCs w:val="22"/>
        </w:rPr>
      </w:pPr>
      <w:r w:rsidRPr="00F51C25">
        <w:rPr>
          <w:rFonts w:ascii="Garamond" w:hAnsi="Garamond"/>
          <w:b/>
          <w:sz w:val="22"/>
          <w:szCs w:val="22"/>
        </w:rPr>
        <w:tab/>
      </w:r>
      <w:r w:rsidRPr="00F51C25">
        <w:rPr>
          <w:rFonts w:ascii="Garamond" w:hAnsi="Garamond"/>
          <w:b/>
          <w:sz w:val="22"/>
          <w:szCs w:val="22"/>
        </w:rPr>
        <w:tab/>
        <w:t>per riconoscere in Gesù, il Verbo di Dio.</w:t>
      </w:r>
    </w:p>
    <w:p w:rsidR="00373CD4" w:rsidRPr="00F51C25" w:rsidRDefault="00373CD4" w:rsidP="00373CD4">
      <w:pPr>
        <w:rPr>
          <w:rFonts w:ascii="Garamond" w:hAnsi="Garamond"/>
          <w:sz w:val="22"/>
          <w:szCs w:val="22"/>
        </w:rPr>
      </w:pPr>
    </w:p>
    <w:p w:rsidR="00373CD4" w:rsidRPr="00F51C25" w:rsidRDefault="00373CD4" w:rsidP="00373CD4">
      <w:pPr>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ab/>
      </w:r>
      <w:r w:rsidRPr="00F51C25">
        <w:rPr>
          <w:rFonts w:ascii="Garamond" w:hAnsi="Garamond"/>
          <w:sz w:val="22"/>
          <w:szCs w:val="22"/>
        </w:rPr>
        <w:tab/>
        <w:t>Spirito Santo, Tu, il Paraclito promesso per mezzo di Gesù</w:t>
      </w:r>
    </w:p>
    <w:p w:rsidR="00373CD4" w:rsidRPr="00F51C25" w:rsidRDefault="00373CD4" w:rsidP="00373CD4">
      <w:pPr>
        <w:rPr>
          <w:rFonts w:ascii="Garamond" w:hAnsi="Garamond"/>
          <w:sz w:val="22"/>
          <w:szCs w:val="22"/>
        </w:rPr>
      </w:pPr>
      <w:r w:rsidRPr="00F51C25">
        <w:rPr>
          <w:rFonts w:ascii="Garamond" w:hAnsi="Garamond"/>
          <w:sz w:val="22"/>
          <w:szCs w:val="22"/>
        </w:rPr>
        <w:tab/>
      </w:r>
      <w:r w:rsidRPr="00F51C25">
        <w:rPr>
          <w:rFonts w:ascii="Garamond" w:hAnsi="Garamond"/>
          <w:sz w:val="22"/>
          <w:szCs w:val="22"/>
        </w:rPr>
        <w:tab/>
        <w:t>a tutti coloro che crederanno in lui,</w:t>
      </w:r>
    </w:p>
    <w:p w:rsidR="00373CD4" w:rsidRPr="00F51C25" w:rsidRDefault="00373CD4" w:rsidP="00373CD4">
      <w:pPr>
        <w:rPr>
          <w:rFonts w:ascii="Garamond" w:hAnsi="Garamond"/>
          <w:b/>
          <w:sz w:val="22"/>
          <w:szCs w:val="22"/>
        </w:rPr>
      </w:pPr>
      <w:r w:rsidRPr="00F51C25">
        <w:rPr>
          <w:rFonts w:ascii="Garamond" w:hAnsi="Garamond"/>
          <w:bCs/>
          <w:i/>
          <w:iCs/>
          <w:sz w:val="22"/>
          <w:szCs w:val="22"/>
        </w:rPr>
        <w:t>Tutti</w:t>
      </w:r>
      <w:r w:rsidRPr="00F51C25">
        <w:rPr>
          <w:rFonts w:ascii="Garamond" w:hAnsi="Garamond"/>
          <w:b/>
          <w:sz w:val="22"/>
          <w:szCs w:val="22"/>
        </w:rPr>
        <w:tab/>
      </w:r>
      <w:r w:rsidRPr="00F51C25">
        <w:rPr>
          <w:rFonts w:ascii="Garamond" w:hAnsi="Garamond"/>
          <w:b/>
          <w:sz w:val="22"/>
          <w:szCs w:val="22"/>
        </w:rPr>
        <w:tab/>
        <w:t>attualizza in noi la sua Parola</w:t>
      </w:r>
    </w:p>
    <w:p w:rsidR="00373CD4" w:rsidRPr="00F51C25" w:rsidRDefault="00373CD4" w:rsidP="00373CD4">
      <w:pPr>
        <w:rPr>
          <w:rFonts w:ascii="Garamond" w:hAnsi="Garamond"/>
          <w:b/>
          <w:sz w:val="22"/>
          <w:szCs w:val="22"/>
        </w:rPr>
      </w:pPr>
      <w:r w:rsidRPr="00F51C25">
        <w:rPr>
          <w:rFonts w:ascii="Garamond" w:hAnsi="Garamond"/>
          <w:b/>
          <w:sz w:val="22"/>
          <w:szCs w:val="22"/>
        </w:rPr>
        <w:tab/>
      </w:r>
      <w:r w:rsidRPr="00F51C25">
        <w:rPr>
          <w:rFonts w:ascii="Garamond" w:hAnsi="Garamond"/>
          <w:b/>
          <w:sz w:val="22"/>
          <w:szCs w:val="22"/>
        </w:rPr>
        <w:tab/>
        <w:t xml:space="preserve">e conducici verso la verità. </w:t>
      </w:r>
    </w:p>
    <w:p w:rsidR="00373CD4" w:rsidRPr="00F51C25" w:rsidRDefault="00373CD4" w:rsidP="00373CD4">
      <w:pPr>
        <w:rPr>
          <w:rFonts w:ascii="Garamond" w:hAnsi="Garamond"/>
          <w:sz w:val="22"/>
          <w:szCs w:val="22"/>
        </w:rPr>
      </w:pPr>
    </w:p>
    <w:p w:rsidR="00373CD4" w:rsidRPr="00F51C25" w:rsidRDefault="00373CD4" w:rsidP="00373CD4">
      <w:pPr>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ab/>
      </w:r>
      <w:r w:rsidRPr="00F51C25">
        <w:rPr>
          <w:rFonts w:ascii="Garamond" w:hAnsi="Garamond"/>
          <w:sz w:val="22"/>
          <w:szCs w:val="22"/>
        </w:rPr>
        <w:tab/>
        <w:t>Tu, la linfa dell’amore che irriga tutta la Chiesa, vigna di Cristo,</w:t>
      </w:r>
    </w:p>
    <w:p w:rsidR="00373CD4" w:rsidRPr="00F51C25" w:rsidRDefault="00373CD4" w:rsidP="00373CD4">
      <w:pPr>
        <w:rPr>
          <w:rFonts w:ascii="Garamond" w:hAnsi="Garamond"/>
          <w:b/>
          <w:sz w:val="22"/>
          <w:szCs w:val="22"/>
        </w:rPr>
      </w:pPr>
      <w:r w:rsidRPr="00F51C25">
        <w:rPr>
          <w:rFonts w:ascii="Garamond" w:hAnsi="Garamond"/>
          <w:bCs/>
          <w:i/>
          <w:iCs/>
          <w:sz w:val="22"/>
          <w:szCs w:val="22"/>
        </w:rPr>
        <w:t>Tutti</w:t>
      </w:r>
      <w:r w:rsidRPr="00F51C25">
        <w:rPr>
          <w:rFonts w:ascii="Garamond" w:hAnsi="Garamond"/>
          <w:b/>
          <w:sz w:val="22"/>
          <w:szCs w:val="22"/>
        </w:rPr>
        <w:tab/>
      </w:r>
      <w:r w:rsidRPr="00F51C25">
        <w:rPr>
          <w:rFonts w:ascii="Garamond" w:hAnsi="Garamond"/>
          <w:b/>
          <w:sz w:val="22"/>
          <w:szCs w:val="22"/>
        </w:rPr>
        <w:tab/>
        <w:t>feconda le nostre azioni e sii nostra comunione</w:t>
      </w:r>
    </w:p>
    <w:p w:rsidR="00373CD4" w:rsidRPr="00F51C25" w:rsidRDefault="00373CD4" w:rsidP="00373CD4">
      <w:pPr>
        <w:rPr>
          <w:rFonts w:ascii="Garamond" w:hAnsi="Garamond"/>
          <w:b/>
          <w:sz w:val="22"/>
          <w:szCs w:val="22"/>
        </w:rPr>
      </w:pPr>
      <w:r w:rsidRPr="00F51C25">
        <w:rPr>
          <w:rFonts w:ascii="Garamond" w:hAnsi="Garamond"/>
          <w:b/>
          <w:sz w:val="22"/>
          <w:szCs w:val="22"/>
        </w:rPr>
        <w:tab/>
      </w:r>
      <w:r w:rsidRPr="00F51C25">
        <w:rPr>
          <w:rFonts w:ascii="Garamond" w:hAnsi="Garamond"/>
          <w:b/>
          <w:sz w:val="22"/>
          <w:szCs w:val="22"/>
        </w:rPr>
        <w:tab/>
        <w:t>con tutti gli uomini, nostri fratelli.</w:t>
      </w:r>
    </w:p>
    <w:p w:rsidR="00373CD4" w:rsidRPr="00F51C25" w:rsidRDefault="00373CD4" w:rsidP="00373CD4">
      <w:pPr>
        <w:rPr>
          <w:rFonts w:ascii="Garamond" w:hAnsi="Garamond"/>
          <w:sz w:val="22"/>
          <w:szCs w:val="22"/>
        </w:rPr>
      </w:pPr>
    </w:p>
    <w:p w:rsidR="00373CD4" w:rsidRPr="00F51C25" w:rsidRDefault="00373CD4" w:rsidP="00373CD4">
      <w:pPr>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ab/>
      </w:r>
      <w:r w:rsidRPr="00F51C25">
        <w:rPr>
          <w:rFonts w:ascii="Garamond" w:hAnsi="Garamond"/>
          <w:sz w:val="22"/>
          <w:szCs w:val="22"/>
        </w:rPr>
        <w:tab/>
        <w:t>Tu che, nella luce della Pasqua, hai resuscitato Gesù dai morti,</w:t>
      </w:r>
    </w:p>
    <w:p w:rsidR="00373CD4" w:rsidRPr="00F51C25" w:rsidRDefault="00373CD4" w:rsidP="00373CD4">
      <w:pPr>
        <w:rPr>
          <w:rFonts w:ascii="Garamond" w:hAnsi="Garamond"/>
          <w:b/>
          <w:sz w:val="22"/>
          <w:szCs w:val="22"/>
        </w:rPr>
      </w:pPr>
      <w:r w:rsidRPr="00F51C25">
        <w:rPr>
          <w:rFonts w:ascii="Garamond" w:hAnsi="Garamond"/>
          <w:bCs/>
          <w:i/>
          <w:iCs/>
          <w:sz w:val="22"/>
          <w:szCs w:val="22"/>
        </w:rPr>
        <w:t>Tutti</w:t>
      </w:r>
      <w:r w:rsidRPr="00F51C25">
        <w:rPr>
          <w:rFonts w:ascii="Garamond" w:hAnsi="Garamond"/>
          <w:b/>
          <w:sz w:val="22"/>
          <w:szCs w:val="22"/>
        </w:rPr>
        <w:tab/>
      </w:r>
      <w:r w:rsidRPr="00F51C25">
        <w:rPr>
          <w:rFonts w:ascii="Garamond" w:hAnsi="Garamond"/>
          <w:b/>
          <w:sz w:val="22"/>
          <w:szCs w:val="22"/>
        </w:rPr>
        <w:tab/>
        <w:t>fai crescere in noi i semi della vita nuova del nostro battesimo.</w:t>
      </w:r>
    </w:p>
    <w:p w:rsidR="00373CD4" w:rsidRPr="00F51C25" w:rsidRDefault="00373CD4" w:rsidP="00373CD4">
      <w:pPr>
        <w:rPr>
          <w:rFonts w:ascii="Garamond" w:hAnsi="Garamond"/>
          <w:sz w:val="22"/>
          <w:szCs w:val="22"/>
        </w:rPr>
      </w:pPr>
    </w:p>
    <w:p w:rsidR="00373CD4" w:rsidRPr="00F51C25" w:rsidRDefault="00373CD4" w:rsidP="00373CD4">
      <w:pPr>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ab/>
      </w:r>
      <w:r w:rsidRPr="00F51C25">
        <w:rPr>
          <w:rFonts w:ascii="Garamond" w:hAnsi="Garamond"/>
          <w:sz w:val="22"/>
          <w:szCs w:val="22"/>
        </w:rPr>
        <w:tab/>
        <w:t xml:space="preserve">Tu hai fortificato gli apostoli </w:t>
      </w:r>
    </w:p>
    <w:p w:rsidR="00373CD4" w:rsidRPr="00F51C25" w:rsidRDefault="00373CD4" w:rsidP="00373CD4">
      <w:pPr>
        <w:rPr>
          <w:rFonts w:ascii="Garamond" w:hAnsi="Garamond"/>
          <w:sz w:val="22"/>
          <w:szCs w:val="22"/>
        </w:rPr>
      </w:pPr>
      <w:r w:rsidRPr="00F51C25">
        <w:rPr>
          <w:rFonts w:ascii="Garamond" w:hAnsi="Garamond"/>
          <w:sz w:val="22"/>
          <w:szCs w:val="22"/>
        </w:rPr>
        <w:tab/>
      </w:r>
      <w:r w:rsidRPr="00F51C25">
        <w:rPr>
          <w:rFonts w:ascii="Garamond" w:hAnsi="Garamond"/>
          <w:sz w:val="22"/>
          <w:szCs w:val="22"/>
        </w:rPr>
        <w:tab/>
        <w:t>per spalancare le porte del cenacolo</w:t>
      </w:r>
    </w:p>
    <w:p w:rsidR="00373CD4" w:rsidRPr="00F51C25" w:rsidRDefault="00373CD4" w:rsidP="00373CD4">
      <w:pPr>
        <w:rPr>
          <w:rFonts w:ascii="Garamond" w:hAnsi="Garamond"/>
          <w:b/>
          <w:sz w:val="22"/>
          <w:szCs w:val="22"/>
        </w:rPr>
      </w:pPr>
      <w:r w:rsidRPr="00F51C25">
        <w:rPr>
          <w:rFonts w:ascii="Garamond" w:hAnsi="Garamond"/>
          <w:bCs/>
          <w:i/>
          <w:iCs/>
          <w:sz w:val="22"/>
          <w:szCs w:val="22"/>
        </w:rPr>
        <w:t>Tutti</w:t>
      </w:r>
      <w:r w:rsidRPr="00F51C25">
        <w:rPr>
          <w:rFonts w:ascii="Garamond" w:hAnsi="Garamond"/>
          <w:b/>
          <w:sz w:val="22"/>
          <w:szCs w:val="22"/>
        </w:rPr>
        <w:tab/>
      </w:r>
      <w:r w:rsidRPr="00F51C25">
        <w:rPr>
          <w:rFonts w:ascii="Garamond" w:hAnsi="Garamond"/>
          <w:b/>
          <w:sz w:val="22"/>
          <w:szCs w:val="22"/>
        </w:rPr>
        <w:tab/>
        <w:t xml:space="preserve">donaci di affrontare con coraggio </w:t>
      </w:r>
    </w:p>
    <w:p w:rsidR="00373CD4" w:rsidRPr="00F51C25" w:rsidRDefault="00373CD4" w:rsidP="00373CD4">
      <w:pPr>
        <w:rPr>
          <w:rFonts w:ascii="Garamond" w:hAnsi="Garamond"/>
          <w:b/>
          <w:sz w:val="22"/>
          <w:szCs w:val="22"/>
        </w:rPr>
      </w:pPr>
      <w:r w:rsidRPr="00F51C25">
        <w:rPr>
          <w:rFonts w:ascii="Garamond" w:hAnsi="Garamond"/>
          <w:b/>
          <w:sz w:val="22"/>
          <w:szCs w:val="22"/>
        </w:rPr>
        <w:tab/>
      </w:r>
      <w:r w:rsidRPr="00F51C25">
        <w:rPr>
          <w:rFonts w:ascii="Garamond" w:hAnsi="Garamond"/>
          <w:b/>
          <w:sz w:val="22"/>
          <w:szCs w:val="22"/>
        </w:rPr>
        <w:tab/>
        <w:t>le nuove sfide del mondo d’oggi.</w:t>
      </w:r>
    </w:p>
    <w:p w:rsidR="00373CD4" w:rsidRPr="00F51C25" w:rsidRDefault="00373CD4" w:rsidP="00373CD4">
      <w:pPr>
        <w:rPr>
          <w:rFonts w:ascii="Garamond" w:hAnsi="Garamond"/>
          <w:sz w:val="22"/>
          <w:szCs w:val="22"/>
        </w:rPr>
      </w:pPr>
    </w:p>
    <w:p w:rsidR="00373CD4" w:rsidRPr="00F51C25" w:rsidRDefault="00373CD4" w:rsidP="00373CD4">
      <w:pPr>
        <w:widowControl w:val="0"/>
        <w:rPr>
          <w:rFonts w:ascii="Garamond" w:hAnsi="Garamond"/>
          <w:b/>
          <w:bCs/>
          <w:sz w:val="22"/>
          <w:szCs w:val="22"/>
        </w:rPr>
      </w:pPr>
      <w:r w:rsidRPr="00F51C25">
        <w:rPr>
          <w:rFonts w:ascii="Garamond" w:hAnsi="Garamond"/>
          <w:b/>
          <w:bCs/>
          <w:smallCaps/>
          <w:sz w:val="22"/>
          <w:szCs w:val="22"/>
        </w:rPr>
        <w:t>Orazione</w:t>
      </w:r>
    </w:p>
    <w:p w:rsidR="00373CD4" w:rsidRPr="00F51C25" w:rsidRDefault="00373CD4" w:rsidP="00373CD4">
      <w:pPr>
        <w:widowControl w:val="0"/>
        <w:rPr>
          <w:rFonts w:ascii="Garamond" w:hAnsi="Garamond"/>
          <w:sz w:val="22"/>
          <w:szCs w:val="22"/>
        </w:rPr>
      </w:pPr>
      <w:r w:rsidRPr="00F51C25">
        <w:rPr>
          <w:rFonts w:ascii="Garamond" w:hAnsi="Garamond"/>
          <w:i/>
          <w:iCs/>
          <w:sz w:val="22"/>
          <w:szCs w:val="22"/>
        </w:rPr>
        <w:t> Cel.</w:t>
      </w:r>
      <w:r w:rsidRPr="00F51C25">
        <w:rPr>
          <w:rFonts w:ascii="Garamond" w:hAnsi="Garamond"/>
          <w:i/>
          <w:iCs/>
          <w:sz w:val="22"/>
          <w:szCs w:val="22"/>
        </w:rPr>
        <w:tab/>
      </w:r>
      <w:r w:rsidRPr="00F51C25">
        <w:rPr>
          <w:rFonts w:ascii="Garamond" w:hAnsi="Garamond"/>
          <w:i/>
          <w:iCs/>
          <w:sz w:val="22"/>
          <w:szCs w:val="22"/>
        </w:rPr>
        <w:tab/>
      </w:r>
      <w:r w:rsidRPr="00F51C25">
        <w:rPr>
          <w:rFonts w:ascii="Garamond" w:hAnsi="Garamond"/>
          <w:sz w:val="22"/>
          <w:szCs w:val="22"/>
        </w:rPr>
        <w:t>Il Dio che disse: Brilli la luce dalla tenebra!</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brilli, ora, nei nostri cuori</w:t>
      </w:r>
    </w:p>
    <w:p w:rsidR="00373CD4"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r>
      <w:r>
        <w:rPr>
          <w:rFonts w:ascii="Garamond" w:hAnsi="Garamond"/>
          <w:sz w:val="22"/>
          <w:szCs w:val="22"/>
        </w:rPr>
        <w:t xml:space="preserve">con la luce della sua Parola </w:t>
      </w:r>
    </w:p>
    <w:p w:rsidR="00373CD4" w:rsidRPr="00F51C25" w:rsidRDefault="00373CD4" w:rsidP="00373CD4">
      <w:pPr>
        <w:widowControl w:val="0"/>
        <w:rPr>
          <w:rFonts w:ascii="Garamond" w:hAnsi="Garamond"/>
          <w:sz w:val="22"/>
          <w:szCs w:val="22"/>
        </w:rPr>
      </w:pPr>
      <w:r>
        <w:rPr>
          <w:rFonts w:ascii="Garamond" w:hAnsi="Garamond"/>
          <w:sz w:val="22"/>
          <w:szCs w:val="22"/>
        </w:rPr>
        <w:tab/>
      </w:r>
      <w:r>
        <w:rPr>
          <w:rFonts w:ascii="Garamond" w:hAnsi="Garamond"/>
          <w:sz w:val="22"/>
          <w:szCs w:val="22"/>
        </w:rPr>
        <w:tab/>
      </w:r>
      <w:r w:rsidRPr="00F51C25">
        <w:rPr>
          <w:rFonts w:ascii="Garamond" w:hAnsi="Garamond"/>
          <w:sz w:val="22"/>
          <w:szCs w:val="22"/>
        </w:rPr>
        <w:t>per farvi risplendere la conoscenza della gloria di Dio</w:t>
      </w:r>
    </w:p>
    <w:p w:rsidR="00373CD4"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che </w:t>
      </w:r>
      <w:r>
        <w:rPr>
          <w:rFonts w:ascii="Garamond" w:hAnsi="Garamond"/>
          <w:sz w:val="22"/>
          <w:szCs w:val="22"/>
        </w:rPr>
        <w:t>si è manifestata attraverso le profezie</w:t>
      </w:r>
    </w:p>
    <w:p w:rsidR="00373CD4" w:rsidRPr="00F51C25" w:rsidRDefault="00373CD4" w:rsidP="00373CD4">
      <w:pPr>
        <w:widowControl w:val="0"/>
        <w:rPr>
          <w:rFonts w:ascii="Garamond" w:hAnsi="Garamond"/>
          <w:sz w:val="22"/>
          <w:szCs w:val="22"/>
        </w:rPr>
      </w:pPr>
      <w:r>
        <w:rPr>
          <w:rFonts w:ascii="Garamond" w:hAnsi="Garamond"/>
          <w:sz w:val="22"/>
          <w:szCs w:val="22"/>
        </w:rPr>
        <w:tab/>
      </w:r>
      <w:r>
        <w:rPr>
          <w:rFonts w:ascii="Garamond" w:hAnsi="Garamond"/>
          <w:sz w:val="22"/>
          <w:szCs w:val="22"/>
        </w:rPr>
        <w:tab/>
        <w:t xml:space="preserve">e ora </w:t>
      </w:r>
      <w:r w:rsidRPr="00F51C25">
        <w:rPr>
          <w:rFonts w:ascii="Garamond" w:hAnsi="Garamond"/>
          <w:sz w:val="22"/>
          <w:szCs w:val="22"/>
        </w:rPr>
        <w:t>rifulge sul volto di Cristo.</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Dio illumini gli occhi del nostro cuore</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perché comprendiamo quale tesoro di gloria</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racchiude la sua eredità tra i santi.</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Al Re dei re e Signore dei signori</w:t>
      </w:r>
    </w:p>
    <w:p w:rsidR="00373CD4" w:rsidRPr="00F51C25" w:rsidRDefault="00373CD4" w:rsidP="00373CD4">
      <w:pPr>
        <w:widowControl w:val="0"/>
        <w:rPr>
          <w:rFonts w:ascii="Garamond" w:hAnsi="Garamond"/>
          <w:sz w:val="22"/>
          <w:szCs w:val="22"/>
        </w:rPr>
      </w:pPr>
      <w:r w:rsidRPr="00F51C25">
        <w:rPr>
          <w:rFonts w:ascii="Garamond" w:hAnsi="Garamond"/>
          <w:sz w:val="22"/>
          <w:szCs w:val="22"/>
        </w:rPr>
        <w:lastRenderedPageBreak/>
        <w:tab/>
      </w:r>
      <w:r w:rsidRPr="00F51C25">
        <w:rPr>
          <w:rFonts w:ascii="Garamond" w:hAnsi="Garamond"/>
          <w:sz w:val="22"/>
          <w:szCs w:val="22"/>
        </w:rPr>
        <w:tab/>
        <w:t>che abita una luce inaccessibile,</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che nessuno ha mai visto né può vedere,</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gloria e potenza per sempre.</w:t>
      </w:r>
    </w:p>
    <w:p w:rsidR="00373CD4" w:rsidRPr="00F51C25" w:rsidRDefault="00373CD4" w:rsidP="00373CD4">
      <w:pPr>
        <w:widowControl w:val="0"/>
        <w:rPr>
          <w:rFonts w:ascii="Garamond" w:hAnsi="Garamond"/>
          <w:b/>
          <w:bCs/>
          <w:sz w:val="22"/>
          <w:szCs w:val="22"/>
        </w:rPr>
      </w:pPr>
      <w:r w:rsidRPr="00F51C25">
        <w:rPr>
          <w:rFonts w:ascii="Garamond" w:hAnsi="Garamond"/>
          <w:bCs/>
          <w:i/>
          <w:iCs/>
          <w:sz w:val="22"/>
          <w:szCs w:val="22"/>
        </w:rPr>
        <w:t>Tutti</w:t>
      </w:r>
      <w:r w:rsidRPr="00F51C25">
        <w:rPr>
          <w:rFonts w:ascii="Garamond" w:hAnsi="Garamond"/>
          <w:b/>
          <w:bCs/>
          <w:iCs/>
          <w:sz w:val="22"/>
          <w:szCs w:val="22"/>
        </w:rPr>
        <w:tab/>
      </w:r>
      <w:r w:rsidRPr="00F51C25">
        <w:rPr>
          <w:rFonts w:ascii="Garamond" w:hAnsi="Garamond"/>
          <w:b/>
          <w:bCs/>
          <w:iCs/>
          <w:sz w:val="22"/>
          <w:szCs w:val="22"/>
        </w:rPr>
        <w:tab/>
      </w:r>
      <w:r w:rsidRPr="00F51C25">
        <w:rPr>
          <w:rFonts w:ascii="Garamond" w:hAnsi="Garamond"/>
          <w:b/>
          <w:bCs/>
          <w:sz w:val="22"/>
          <w:szCs w:val="22"/>
        </w:rPr>
        <w:t>Amen.</w:t>
      </w:r>
    </w:p>
    <w:p w:rsidR="00373CD4" w:rsidRDefault="00373CD4" w:rsidP="00373CD4">
      <w:pPr>
        <w:widowControl w:val="0"/>
        <w:rPr>
          <w:rFonts w:ascii="Garamond" w:hAnsi="Garamond"/>
          <w:i/>
          <w:sz w:val="22"/>
          <w:szCs w:val="22"/>
        </w:rPr>
      </w:pPr>
    </w:p>
    <w:p w:rsidR="00373CD4" w:rsidRPr="00F51C25" w:rsidRDefault="00373CD4" w:rsidP="00373CD4">
      <w:pPr>
        <w:widowControl w:val="0"/>
        <w:rPr>
          <w:rFonts w:ascii="Garamond" w:hAnsi="Garamond"/>
          <w:i/>
          <w:sz w:val="22"/>
          <w:szCs w:val="22"/>
        </w:rPr>
      </w:pPr>
      <w:r>
        <w:rPr>
          <w:rFonts w:ascii="Garamond" w:hAnsi="Garamond"/>
          <w:i/>
          <w:sz w:val="22"/>
          <w:szCs w:val="22"/>
        </w:rPr>
        <w:t>Seduti</w:t>
      </w:r>
    </w:p>
    <w:p w:rsidR="00373CD4" w:rsidRPr="00F51C25" w:rsidRDefault="00373CD4" w:rsidP="00373CD4">
      <w:pPr>
        <w:widowControl w:val="0"/>
        <w:rPr>
          <w:rFonts w:ascii="Garamond" w:hAnsi="Garamond"/>
          <w:sz w:val="22"/>
          <w:szCs w:val="22"/>
        </w:rPr>
      </w:pPr>
    </w:p>
    <w:p w:rsidR="00373CD4" w:rsidRPr="00F51C25" w:rsidRDefault="00373CD4" w:rsidP="00373CD4">
      <w:pPr>
        <w:widowControl w:val="0"/>
        <w:ind w:left="720" w:hanging="720"/>
        <w:jc w:val="both"/>
        <w:rPr>
          <w:rFonts w:ascii="Garamond" w:hAnsi="Garamond"/>
          <w:b/>
          <w:bCs/>
          <w:smallCaps/>
          <w:sz w:val="22"/>
          <w:szCs w:val="22"/>
        </w:rPr>
      </w:pPr>
      <w:r w:rsidRPr="00F51C25">
        <w:rPr>
          <w:rFonts w:ascii="Garamond" w:hAnsi="Garamond"/>
          <w:b/>
          <w:bCs/>
          <w:smallCaps/>
          <w:sz w:val="22"/>
          <w:szCs w:val="22"/>
        </w:rPr>
        <w:t>Secondo Momento</w:t>
      </w:r>
    </w:p>
    <w:p w:rsidR="00373CD4" w:rsidRPr="00F51C25" w:rsidRDefault="00373CD4" w:rsidP="00373CD4">
      <w:pPr>
        <w:widowControl w:val="0"/>
        <w:ind w:left="720" w:hanging="720"/>
        <w:jc w:val="both"/>
        <w:rPr>
          <w:rFonts w:ascii="Garamond" w:hAnsi="Garamond"/>
          <w:b/>
          <w:sz w:val="22"/>
          <w:szCs w:val="22"/>
        </w:rPr>
      </w:pPr>
      <w:r w:rsidRPr="00F51C25">
        <w:rPr>
          <w:rFonts w:ascii="Garamond" w:hAnsi="Garamond"/>
          <w:b/>
          <w:sz w:val="22"/>
          <w:szCs w:val="22"/>
        </w:rPr>
        <w:t>“DIO DISSE … IL VERBO ERA DIO”</w:t>
      </w:r>
    </w:p>
    <w:p w:rsidR="00373CD4" w:rsidRPr="00F51C25" w:rsidRDefault="00373CD4" w:rsidP="00373CD4">
      <w:pPr>
        <w:rPr>
          <w:rFonts w:ascii="Garamond" w:hAnsi="Garamond"/>
          <w:sz w:val="22"/>
          <w:szCs w:val="22"/>
        </w:rPr>
      </w:pPr>
    </w:p>
    <w:p w:rsidR="00373CD4" w:rsidRPr="00F51C25" w:rsidRDefault="00373CD4" w:rsidP="00373CD4">
      <w:pPr>
        <w:jc w:val="both"/>
        <w:rPr>
          <w:rFonts w:ascii="Garamond" w:hAnsi="Garamond"/>
          <w:i/>
          <w:sz w:val="22"/>
          <w:szCs w:val="22"/>
        </w:rPr>
      </w:pPr>
      <w:r w:rsidRPr="00F51C25">
        <w:rPr>
          <w:rFonts w:ascii="Garamond" w:hAnsi="Garamond"/>
          <w:i/>
          <w:sz w:val="22"/>
          <w:szCs w:val="22"/>
        </w:rPr>
        <w:t xml:space="preserve">Un lettore si avvicina </w:t>
      </w:r>
      <w:r>
        <w:rPr>
          <w:rFonts w:ascii="Garamond" w:hAnsi="Garamond"/>
          <w:i/>
          <w:sz w:val="22"/>
          <w:szCs w:val="22"/>
        </w:rPr>
        <w:t>all’altare, prende</w:t>
      </w:r>
      <w:r w:rsidRPr="00F51C25">
        <w:rPr>
          <w:rFonts w:ascii="Garamond" w:hAnsi="Garamond"/>
          <w:i/>
          <w:sz w:val="22"/>
          <w:szCs w:val="22"/>
        </w:rPr>
        <w:t xml:space="preserve"> il Libro della Parola posto sul</w:t>
      </w:r>
      <w:r>
        <w:rPr>
          <w:rFonts w:ascii="Garamond" w:hAnsi="Garamond"/>
          <w:i/>
          <w:sz w:val="22"/>
          <w:szCs w:val="22"/>
        </w:rPr>
        <w:t xml:space="preserve"> di esso</w:t>
      </w:r>
      <w:r w:rsidRPr="00F51C25">
        <w:rPr>
          <w:rFonts w:ascii="Garamond" w:hAnsi="Garamond"/>
          <w:i/>
          <w:sz w:val="22"/>
          <w:szCs w:val="22"/>
        </w:rPr>
        <w:t xml:space="preserve"> </w:t>
      </w:r>
      <w:r>
        <w:rPr>
          <w:rFonts w:ascii="Garamond" w:hAnsi="Garamond"/>
          <w:i/>
          <w:sz w:val="22"/>
          <w:szCs w:val="22"/>
        </w:rPr>
        <w:t>e va all’ambone per la proclamazione.</w:t>
      </w:r>
    </w:p>
    <w:p w:rsidR="00373CD4" w:rsidRPr="00F51C25" w:rsidRDefault="00373CD4" w:rsidP="00373CD4">
      <w:pPr>
        <w:rPr>
          <w:rFonts w:ascii="Garamond" w:hAnsi="Garamond"/>
          <w:sz w:val="22"/>
          <w:szCs w:val="22"/>
        </w:rPr>
      </w:pPr>
    </w:p>
    <w:p w:rsidR="00373CD4" w:rsidRPr="00F51C25" w:rsidRDefault="00373CD4" w:rsidP="00373CD4">
      <w:pPr>
        <w:ind w:right="136"/>
        <w:rPr>
          <w:rFonts w:ascii="Garamond" w:hAnsi="Garamond"/>
          <w:sz w:val="22"/>
          <w:szCs w:val="22"/>
        </w:rPr>
      </w:pPr>
      <w:r w:rsidRPr="00F51C25">
        <w:rPr>
          <w:rFonts w:ascii="Garamond" w:hAnsi="Garamond"/>
          <w:i/>
          <w:iCs/>
          <w:sz w:val="22"/>
          <w:szCs w:val="22"/>
        </w:rPr>
        <w:t xml:space="preserve">Lettore </w:t>
      </w:r>
      <w:r w:rsidRPr="00F51C25">
        <w:rPr>
          <w:rFonts w:ascii="Garamond" w:hAnsi="Garamond"/>
          <w:i/>
          <w:iCs/>
          <w:sz w:val="22"/>
          <w:szCs w:val="22"/>
        </w:rPr>
        <w:tab/>
      </w:r>
      <w:r w:rsidRPr="00F51C25">
        <w:rPr>
          <w:rFonts w:ascii="Garamond" w:hAnsi="Garamond"/>
          <w:i/>
          <w:iCs/>
          <w:sz w:val="22"/>
          <w:szCs w:val="22"/>
        </w:rPr>
        <w:tab/>
      </w:r>
      <w:r w:rsidRPr="00F51C25">
        <w:rPr>
          <w:rFonts w:ascii="Garamond" w:hAnsi="Garamond"/>
          <w:b/>
          <w:iCs/>
          <w:sz w:val="22"/>
          <w:szCs w:val="22"/>
        </w:rPr>
        <w:t>Dal libro del profeta Gioèle</w:t>
      </w:r>
      <w:r w:rsidRPr="00F51C25">
        <w:rPr>
          <w:rFonts w:ascii="Garamond" w:hAnsi="Garamond"/>
          <w:i/>
          <w:iCs/>
          <w:sz w:val="22"/>
          <w:szCs w:val="22"/>
        </w:rPr>
        <w:t xml:space="preserve"> </w:t>
      </w:r>
      <w:r w:rsidRPr="00F51C25">
        <w:rPr>
          <w:rFonts w:ascii="Garamond" w:hAnsi="Garamond"/>
          <w:i/>
          <w:iCs/>
          <w:sz w:val="22"/>
          <w:szCs w:val="22"/>
        </w:rPr>
        <w:tab/>
        <w:t>(</w:t>
      </w:r>
      <w:r w:rsidRPr="00F51C25">
        <w:rPr>
          <w:rFonts w:ascii="Garamond" w:hAnsi="Garamond"/>
          <w:i/>
          <w:sz w:val="22"/>
          <w:szCs w:val="22"/>
        </w:rPr>
        <w:t>Gl 3,1-5)</w:t>
      </w:r>
    </w:p>
    <w:p w:rsidR="00373CD4" w:rsidRPr="00F51C25" w:rsidRDefault="00373CD4" w:rsidP="00373CD4">
      <w:pPr>
        <w:ind w:right="136"/>
        <w:rPr>
          <w:rFonts w:ascii="Garamond" w:hAnsi="Garamond"/>
          <w:sz w:val="22"/>
          <w:szCs w:val="22"/>
        </w:rPr>
      </w:pPr>
      <w:r w:rsidRPr="00F51C25">
        <w:rPr>
          <w:rFonts w:ascii="Garamond" w:hAnsi="Garamond"/>
          <w:sz w:val="22"/>
          <w:szCs w:val="22"/>
        </w:rPr>
        <w:tab/>
      </w:r>
      <w:r w:rsidRPr="00F51C25">
        <w:rPr>
          <w:rFonts w:ascii="Garamond" w:hAnsi="Garamond"/>
          <w:sz w:val="22"/>
          <w:szCs w:val="22"/>
        </w:rPr>
        <w:tab/>
        <w:t>Così dice il Signore:</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«Io effonderò il mio spirito sopra ogni uomo </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e diverranno profeti i vostri figli e le vostre figlie; </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i vostri anziani faranno sogni, </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i vostri giovani avranno visioni.</w:t>
      </w:r>
    </w:p>
    <w:p w:rsidR="00373CD4" w:rsidRPr="00F51C25" w:rsidRDefault="00373CD4" w:rsidP="00373CD4">
      <w:pPr>
        <w:ind w:right="136"/>
        <w:rPr>
          <w:rFonts w:ascii="Garamond" w:hAnsi="Garamond"/>
          <w:sz w:val="22"/>
          <w:szCs w:val="22"/>
        </w:rPr>
      </w:pPr>
      <w:r w:rsidRPr="00F51C25">
        <w:rPr>
          <w:rFonts w:ascii="Garamond" w:hAnsi="Garamond"/>
          <w:sz w:val="22"/>
          <w:szCs w:val="22"/>
        </w:rPr>
        <w:tab/>
      </w:r>
      <w:r w:rsidRPr="00F51C25">
        <w:rPr>
          <w:rFonts w:ascii="Garamond" w:hAnsi="Garamond"/>
          <w:sz w:val="22"/>
          <w:szCs w:val="22"/>
        </w:rPr>
        <w:tab/>
        <w:t>Anche sopra gli schiavi e sulle schiave </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in quei giorni effonderò il mio spirito.</w:t>
      </w:r>
    </w:p>
    <w:p w:rsidR="00373CD4" w:rsidRPr="00F51C25" w:rsidRDefault="00373CD4" w:rsidP="00373CD4">
      <w:pPr>
        <w:ind w:right="136"/>
        <w:rPr>
          <w:rFonts w:ascii="Garamond" w:hAnsi="Garamond"/>
          <w:sz w:val="22"/>
          <w:szCs w:val="22"/>
        </w:rPr>
      </w:pPr>
      <w:r w:rsidRPr="00F51C25">
        <w:rPr>
          <w:rFonts w:ascii="Garamond" w:hAnsi="Garamond"/>
          <w:sz w:val="22"/>
          <w:szCs w:val="22"/>
        </w:rPr>
        <w:tab/>
      </w:r>
      <w:r w:rsidRPr="00F51C25">
        <w:rPr>
          <w:rFonts w:ascii="Garamond" w:hAnsi="Garamond"/>
          <w:sz w:val="22"/>
          <w:szCs w:val="22"/>
        </w:rPr>
        <w:tab/>
        <w:t>Farò prodigi nel cielo e sulla terra,</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sangue e fuoco e colonne di fumo. </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Il sole si cambierà in tenebre e la luna in sangue, </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prima che venga il giorno del Signore, grande e terribile.</w:t>
      </w:r>
    </w:p>
    <w:p w:rsidR="00373CD4" w:rsidRPr="00F51C25" w:rsidRDefault="00373CD4" w:rsidP="00373CD4">
      <w:pPr>
        <w:ind w:right="136"/>
        <w:rPr>
          <w:rFonts w:ascii="Garamond" w:hAnsi="Garamond"/>
          <w:sz w:val="22"/>
          <w:szCs w:val="22"/>
        </w:rPr>
      </w:pPr>
      <w:r w:rsidRPr="00F51C25">
        <w:rPr>
          <w:rFonts w:ascii="Garamond" w:hAnsi="Garamond"/>
          <w:sz w:val="22"/>
          <w:szCs w:val="22"/>
        </w:rPr>
        <w:tab/>
      </w:r>
      <w:r w:rsidRPr="00F51C25">
        <w:rPr>
          <w:rFonts w:ascii="Garamond" w:hAnsi="Garamond"/>
          <w:sz w:val="22"/>
          <w:szCs w:val="22"/>
        </w:rPr>
        <w:tab/>
        <w:t>Chiunque invocherà il nome del Signore, sarà salvato,</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poiché sul monte Sion e in Gerusalemme </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vi sarà la salvezza, come ha detto il Signore, </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anche per i superstiti che il Signore avrà chiamato». </w:t>
      </w:r>
    </w:p>
    <w:p w:rsidR="00373CD4" w:rsidRPr="00F51C25" w:rsidRDefault="00373CD4" w:rsidP="00373CD4">
      <w:pPr>
        <w:rPr>
          <w:rFonts w:ascii="Garamond" w:hAnsi="Garamond"/>
          <w:sz w:val="22"/>
          <w:szCs w:val="22"/>
        </w:rPr>
      </w:pPr>
    </w:p>
    <w:p w:rsidR="00373CD4" w:rsidRPr="00F51C25" w:rsidRDefault="00373CD4" w:rsidP="00373CD4">
      <w:pPr>
        <w:widowControl w:val="0"/>
        <w:rPr>
          <w:rFonts w:ascii="Garamond" w:hAnsi="Garamond"/>
          <w:b/>
          <w:bCs/>
          <w:sz w:val="22"/>
          <w:szCs w:val="22"/>
        </w:rPr>
      </w:pPr>
      <w:r w:rsidRPr="00F51C25">
        <w:rPr>
          <w:rFonts w:ascii="Garamond" w:hAnsi="Garamond"/>
          <w:b/>
          <w:bCs/>
          <w:smallCaps/>
          <w:sz w:val="22"/>
          <w:szCs w:val="22"/>
        </w:rPr>
        <w:t>Polisalmo Messianico</w:t>
      </w:r>
    </w:p>
    <w:p w:rsidR="00373CD4" w:rsidRPr="00F51C25" w:rsidRDefault="00373CD4" w:rsidP="00373CD4">
      <w:pPr>
        <w:widowControl w:val="0"/>
        <w:rPr>
          <w:rFonts w:ascii="Garamond" w:hAnsi="Garamond"/>
          <w:iCs/>
          <w:sz w:val="22"/>
          <w:szCs w:val="22"/>
        </w:rPr>
      </w:pPr>
    </w:p>
    <w:p w:rsidR="00373CD4" w:rsidRPr="00F51C25" w:rsidRDefault="00373CD4" w:rsidP="00373CD4">
      <w:pPr>
        <w:widowControl w:val="0"/>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 xml:space="preserve"> </w:t>
      </w:r>
      <w:r w:rsidRPr="00F51C25">
        <w:rPr>
          <w:rFonts w:ascii="Garamond" w:hAnsi="Garamond"/>
          <w:sz w:val="22"/>
          <w:szCs w:val="22"/>
        </w:rPr>
        <w:tab/>
      </w:r>
      <w:r w:rsidRPr="00F51C25">
        <w:rPr>
          <w:rFonts w:ascii="Garamond" w:hAnsi="Garamond"/>
          <w:sz w:val="22"/>
          <w:szCs w:val="22"/>
        </w:rPr>
        <w:tab/>
        <w:t xml:space="preserve">Gioiscano i cieli, esulti la terra </w:t>
      </w:r>
      <w:r w:rsidRPr="00F51C25">
        <w:rPr>
          <w:rFonts w:ascii="Garamond" w:hAnsi="Garamond"/>
          <w:sz w:val="22"/>
          <w:szCs w:val="22"/>
        </w:rPr>
        <w:tab/>
      </w:r>
      <w:r w:rsidRPr="00F51C25">
        <w:rPr>
          <w:rFonts w:ascii="Garamond" w:hAnsi="Garamond"/>
          <w:sz w:val="22"/>
          <w:szCs w:val="22"/>
        </w:rPr>
        <w:tab/>
        <w:t xml:space="preserve">  </w:t>
      </w:r>
      <w:r w:rsidRPr="00F51C25">
        <w:rPr>
          <w:rFonts w:ascii="Garamond" w:hAnsi="Garamond"/>
          <w:sz w:val="22"/>
          <w:szCs w:val="22"/>
        </w:rPr>
        <w:tab/>
      </w:r>
      <w:r w:rsidRPr="00F51C25">
        <w:rPr>
          <w:rFonts w:ascii="Garamond" w:hAnsi="Garamond"/>
          <w:sz w:val="22"/>
          <w:szCs w:val="22"/>
        </w:rPr>
        <w:tab/>
      </w:r>
      <w:r w:rsidRPr="00F51C25">
        <w:rPr>
          <w:rFonts w:ascii="Garamond" w:hAnsi="Garamond"/>
          <w:i/>
          <w:iCs/>
          <w:sz w:val="22"/>
          <w:szCs w:val="22"/>
        </w:rPr>
        <w:t>(1Cr 16,31; Sal 96,11)</w:t>
      </w:r>
    </w:p>
    <w:p w:rsidR="00373CD4" w:rsidRPr="00F51C25" w:rsidRDefault="00373CD4" w:rsidP="00373CD4">
      <w:pPr>
        <w:widowControl w:val="0"/>
        <w:rPr>
          <w:rFonts w:ascii="Garamond" w:hAnsi="Garamond"/>
          <w:i/>
          <w:iCs/>
          <w:sz w:val="22"/>
          <w:szCs w:val="22"/>
        </w:rPr>
      </w:pPr>
      <w:r w:rsidRPr="00F51C25">
        <w:rPr>
          <w:rFonts w:ascii="Garamond" w:hAnsi="Garamond"/>
          <w:sz w:val="22"/>
          <w:szCs w:val="22"/>
        </w:rPr>
        <w:tab/>
      </w:r>
      <w:r w:rsidRPr="00F51C25">
        <w:rPr>
          <w:rFonts w:ascii="Garamond" w:hAnsi="Garamond"/>
          <w:sz w:val="22"/>
          <w:szCs w:val="22"/>
        </w:rPr>
        <w:tab/>
        <w:t>o monti, cantate con gioia le lodi.</w:t>
      </w:r>
      <w:r>
        <w:rPr>
          <w:rFonts w:ascii="Garamond" w:hAnsi="Garamond"/>
          <w:sz w:val="22"/>
          <w:szCs w:val="22"/>
        </w:rPr>
        <w:t xml:space="preserve">  </w:t>
      </w:r>
      <w:r>
        <w:rPr>
          <w:rFonts w:ascii="Garamond" w:hAnsi="Garamond"/>
          <w:sz w:val="22"/>
          <w:szCs w:val="22"/>
        </w:rPr>
        <w:tab/>
      </w:r>
      <w:r>
        <w:rPr>
          <w:rFonts w:ascii="Garamond" w:hAnsi="Garamond"/>
          <w:sz w:val="22"/>
          <w:szCs w:val="22"/>
        </w:rPr>
        <w:tab/>
      </w:r>
      <w:r>
        <w:rPr>
          <w:rFonts w:ascii="Garamond" w:hAnsi="Garamond"/>
          <w:sz w:val="22"/>
          <w:szCs w:val="22"/>
        </w:rPr>
        <w:tab/>
      </w:r>
      <w:r w:rsidRPr="00F51C25">
        <w:rPr>
          <w:rFonts w:ascii="Garamond" w:hAnsi="Garamond"/>
          <w:i/>
          <w:iCs/>
          <w:sz w:val="22"/>
          <w:szCs w:val="22"/>
        </w:rPr>
        <w:t>(Is 49,13)</w:t>
      </w:r>
    </w:p>
    <w:p w:rsidR="00373CD4" w:rsidRPr="00F51C25" w:rsidRDefault="00373CD4" w:rsidP="00373CD4">
      <w:pPr>
        <w:rPr>
          <w:rFonts w:ascii="Garamond" w:hAnsi="Garamond"/>
          <w:sz w:val="22"/>
          <w:szCs w:val="22"/>
        </w:rPr>
      </w:pPr>
    </w:p>
    <w:p w:rsidR="00373CD4" w:rsidRPr="00F51C25" w:rsidRDefault="00373CD4" w:rsidP="00373CD4">
      <w:pPr>
        <w:widowControl w:val="0"/>
        <w:rPr>
          <w:rFonts w:ascii="Garamond" w:hAnsi="Garamond"/>
          <w:sz w:val="22"/>
          <w:szCs w:val="22"/>
        </w:rPr>
      </w:pPr>
      <w:r w:rsidRPr="00F51C25">
        <w:rPr>
          <w:rFonts w:ascii="Garamond" w:hAnsi="Garamond"/>
          <w:i/>
          <w:iCs/>
          <w:sz w:val="22"/>
          <w:szCs w:val="22"/>
        </w:rPr>
        <w:t>Tutti</w:t>
      </w:r>
      <w:r w:rsidRPr="00F51C25">
        <w:rPr>
          <w:rFonts w:ascii="Garamond" w:hAnsi="Garamond"/>
          <w:sz w:val="22"/>
          <w:szCs w:val="22"/>
        </w:rPr>
        <w:tab/>
      </w:r>
      <w:r w:rsidRPr="00F51C25">
        <w:rPr>
          <w:rFonts w:ascii="Garamond" w:hAnsi="Garamond"/>
          <w:sz w:val="22"/>
          <w:szCs w:val="22"/>
        </w:rPr>
        <w:tab/>
      </w:r>
      <w:r w:rsidRPr="00F51C25">
        <w:rPr>
          <w:rFonts w:ascii="Garamond" w:hAnsi="Garamond"/>
          <w:b/>
          <w:bCs/>
          <w:sz w:val="22"/>
          <w:szCs w:val="22"/>
        </w:rPr>
        <w:t>Sgorghi l’esultanza dai monti</w:t>
      </w:r>
      <w:r w:rsidRPr="00F51C25">
        <w:rPr>
          <w:rFonts w:ascii="Garamond" w:hAnsi="Garamond"/>
          <w:sz w:val="22"/>
          <w:szCs w:val="22"/>
        </w:rPr>
        <w:t xml:space="preserve"> </w:t>
      </w:r>
      <w:r w:rsidRPr="00F51C25">
        <w:rPr>
          <w:rFonts w:ascii="Garamond" w:hAnsi="Garamond"/>
          <w:sz w:val="22"/>
          <w:szCs w:val="22"/>
        </w:rPr>
        <w:tab/>
      </w:r>
      <w:r w:rsidRPr="00F51C25">
        <w:rPr>
          <w:rFonts w:ascii="Garamond" w:hAnsi="Garamond"/>
          <w:sz w:val="22"/>
          <w:szCs w:val="22"/>
        </w:rPr>
        <w:tab/>
      </w:r>
      <w:r w:rsidRPr="00F51C25">
        <w:rPr>
          <w:rFonts w:ascii="Garamond" w:hAnsi="Garamond"/>
          <w:sz w:val="22"/>
          <w:szCs w:val="22"/>
        </w:rPr>
        <w:tab/>
      </w:r>
      <w:r w:rsidRPr="00F51C25">
        <w:rPr>
          <w:rFonts w:ascii="Garamond" w:hAnsi="Garamond"/>
          <w:sz w:val="22"/>
          <w:szCs w:val="22"/>
        </w:rPr>
        <w:tab/>
      </w:r>
      <w:r w:rsidRPr="00F51C25">
        <w:rPr>
          <w:rFonts w:ascii="Garamond" w:hAnsi="Garamond"/>
          <w:i/>
          <w:iCs/>
          <w:sz w:val="22"/>
          <w:szCs w:val="22"/>
        </w:rPr>
        <w:t>(Sal 98,8)</w:t>
      </w:r>
    </w:p>
    <w:p w:rsidR="00373CD4" w:rsidRPr="00F51C25" w:rsidRDefault="00373CD4" w:rsidP="00373CD4">
      <w:pPr>
        <w:widowControl w:val="0"/>
        <w:rPr>
          <w:rFonts w:ascii="Garamond" w:hAnsi="Garamond"/>
          <w:i/>
          <w:iCs/>
          <w:sz w:val="22"/>
          <w:szCs w:val="22"/>
        </w:rPr>
      </w:pPr>
      <w:r w:rsidRPr="00F51C25">
        <w:rPr>
          <w:rFonts w:ascii="Garamond" w:hAnsi="Garamond"/>
          <w:b/>
          <w:bCs/>
          <w:sz w:val="22"/>
          <w:szCs w:val="22"/>
        </w:rPr>
        <w:tab/>
      </w:r>
      <w:r w:rsidRPr="00F51C25">
        <w:rPr>
          <w:rFonts w:ascii="Garamond" w:hAnsi="Garamond"/>
          <w:b/>
          <w:bCs/>
          <w:sz w:val="22"/>
          <w:szCs w:val="22"/>
        </w:rPr>
        <w:tab/>
        <w:t>e i colli proclamino la giustizia.</w:t>
      </w:r>
      <w:r w:rsidRPr="00F51C25">
        <w:rPr>
          <w:rFonts w:ascii="Garamond" w:hAnsi="Garamond"/>
          <w:sz w:val="22"/>
          <w:szCs w:val="22"/>
        </w:rPr>
        <w:t xml:space="preserve"> </w:t>
      </w:r>
      <w:r w:rsidRPr="00F51C25">
        <w:rPr>
          <w:rFonts w:ascii="Garamond" w:hAnsi="Garamond"/>
          <w:sz w:val="22"/>
          <w:szCs w:val="22"/>
        </w:rPr>
        <w:tab/>
      </w:r>
      <w:r w:rsidRPr="00F51C25">
        <w:rPr>
          <w:rFonts w:ascii="Garamond" w:hAnsi="Garamond"/>
          <w:sz w:val="22"/>
          <w:szCs w:val="22"/>
        </w:rPr>
        <w:tab/>
      </w:r>
      <w:r w:rsidRPr="00F51C25">
        <w:rPr>
          <w:rFonts w:ascii="Garamond" w:hAnsi="Garamond"/>
          <w:sz w:val="22"/>
          <w:szCs w:val="22"/>
        </w:rPr>
        <w:tab/>
      </w:r>
      <w:r>
        <w:rPr>
          <w:rFonts w:ascii="Garamond" w:hAnsi="Garamond"/>
          <w:sz w:val="22"/>
          <w:szCs w:val="22"/>
        </w:rPr>
        <w:t>(</w:t>
      </w:r>
      <w:r w:rsidRPr="00F51C25">
        <w:rPr>
          <w:rFonts w:ascii="Garamond" w:hAnsi="Garamond"/>
          <w:i/>
          <w:iCs/>
          <w:sz w:val="22"/>
          <w:szCs w:val="22"/>
        </w:rPr>
        <w:t>Sal 72,3)</w:t>
      </w:r>
    </w:p>
    <w:p w:rsidR="00373CD4" w:rsidRPr="00F51C25" w:rsidRDefault="00373CD4" w:rsidP="00373CD4">
      <w:pPr>
        <w:rPr>
          <w:rFonts w:ascii="Garamond" w:hAnsi="Garamond"/>
          <w:sz w:val="22"/>
          <w:szCs w:val="22"/>
        </w:rPr>
      </w:pPr>
    </w:p>
    <w:p w:rsidR="00373CD4" w:rsidRPr="00F51C25" w:rsidRDefault="00373CD4" w:rsidP="00373CD4">
      <w:pPr>
        <w:widowControl w:val="0"/>
        <w:rPr>
          <w:rFonts w:ascii="Garamond" w:hAnsi="Garamond"/>
          <w:i/>
          <w:iCs/>
          <w:sz w:val="22"/>
          <w:szCs w:val="22"/>
        </w:rPr>
      </w:pPr>
      <w:r w:rsidRPr="00F51C25">
        <w:rPr>
          <w:rFonts w:ascii="Garamond" w:hAnsi="Garamond"/>
          <w:i/>
          <w:iCs/>
          <w:sz w:val="22"/>
          <w:szCs w:val="22"/>
        </w:rPr>
        <w:t>Solista</w:t>
      </w:r>
      <w:r w:rsidRPr="00F51C25">
        <w:rPr>
          <w:rFonts w:ascii="Garamond" w:hAnsi="Garamond"/>
          <w:sz w:val="22"/>
          <w:szCs w:val="22"/>
        </w:rPr>
        <w:t xml:space="preserve"> </w:t>
      </w:r>
      <w:r w:rsidRPr="00F51C25">
        <w:rPr>
          <w:rFonts w:ascii="Garamond" w:hAnsi="Garamond"/>
          <w:sz w:val="22"/>
          <w:szCs w:val="22"/>
        </w:rPr>
        <w:tab/>
      </w:r>
      <w:r w:rsidRPr="00F51C25">
        <w:rPr>
          <w:rFonts w:ascii="Garamond" w:hAnsi="Garamond"/>
          <w:sz w:val="22"/>
          <w:szCs w:val="22"/>
        </w:rPr>
        <w:tab/>
        <w:t>Perché verrà il Signore nostro</w:t>
      </w:r>
      <w:r w:rsidRPr="00F51C25">
        <w:rPr>
          <w:rFonts w:ascii="Garamond" w:hAnsi="Garamond"/>
          <w:sz w:val="22"/>
          <w:szCs w:val="22"/>
        </w:rPr>
        <w:tab/>
      </w:r>
      <w:r w:rsidRPr="00F51C25">
        <w:rPr>
          <w:rFonts w:ascii="Garamond" w:hAnsi="Garamond"/>
          <w:sz w:val="22"/>
          <w:szCs w:val="22"/>
        </w:rPr>
        <w:tab/>
      </w:r>
      <w:r w:rsidRPr="00F51C25">
        <w:rPr>
          <w:rFonts w:ascii="Garamond" w:hAnsi="Garamond"/>
          <w:sz w:val="22"/>
          <w:szCs w:val="22"/>
        </w:rPr>
        <w:tab/>
      </w:r>
      <w:r w:rsidRPr="00F51C25">
        <w:rPr>
          <w:rFonts w:ascii="Garamond" w:hAnsi="Garamond"/>
          <w:sz w:val="22"/>
          <w:szCs w:val="22"/>
        </w:rPr>
        <w:tab/>
      </w:r>
      <w:r w:rsidRPr="00F51C25">
        <w:rPr>
          <w:rFonts w:ascii="Garamond" w:hAnsi="Garamond"/>
          <w:i/>
          <w:iCs/>
          <w:sz w:val="22"/>
          <w:szCs w:val="22"/>
        </w:rPr>
        <w:t xml:space="preserve">(Is 40,10; Zc14,5) </w:t>
      </w:r>
    </w:p>
    <w:p w:rsidR="00373CD4" w:rsidRPr="00F51C25" w:rsidRDefault="00373CD4" w:rsidP="00373CD4">
      <w:pPr>
        <w:widowControl w:val="0"/>
        <w:rPr>
          <w:rFonts w:ascii="Garamond" w:hAnsi="Garamond"/>
          <w:i/>
          <w:iCs/>
          <w:sz w:val="22"/>
          <w:szCs w:val="22"/>
        </w:rPr>
      </w:pPr>
      <w:r w:rsidRPr="00F51C25">
        <w:rPr>
          <w:rFonts w:ascii="Garamond" w:hAnsi="Garamond"/>
          <w:sz w:val="22"/>
          <w:szCs w:val="22"/>
        </w:rPr>
        <w:tab/>
      </w:r>
      <w:r w:rsidRPr="00F51C25">
        <w:rPr>
          <w:rFonts w:ascii="Garamond" w:hAnsi="Garamond"/>
          <w:sz w:val="22"/>
          <w:szCs w:val="22"/>
        </w:rPr>
        <w:tab/>
        <w:t>E avrà misericordia dei suoi poveri</w:t>
      </w:r>
      <w:r w:rsidRPr="00F51C25">
        <w:rPr>
          <w:rFonts w:ascii="Garamond" w:hAnsi="Garamond"/>
          <w:sz w:val="22"/>
          <w:szCs w:val="22"/>
        </w:rPr>
        <w:tab/>
      </w:r>
      <w:r w:rsidRPr="00F51C25">
        <w:rPr>
          <w:rFonts w:ascii="Garamond" w:hAnsi="Garamond"/>
          <w:sz w:val="22"/>
          <w:szCs w:val="22"/>
        </w:rPr>
        <w:tab/>
      </w:r>
      <w:r w:rsidRPr="00F51C25">
        <w:rPr>
          <w:rFonts w:ascii="Garamond" w:hAnsi="Garamond"/>
          <w:sz w:val="22"/>
          <w:szCs w:val="22"/>
        </w:rPr>
        <w:tab/>
      </w:r>
      <w:r w:rsidRPr="00F51C25">
        <w:rPr>
          <w:rFonts w:ascii="Garamond" w:hAnsi="Garamond"/>
          <w:i/>
          <w:iCs/>
          <w:sz w:val="22"/>
          <w:szCs w:val="22"/>
        </w:rPr>
        <w:t>(Is 49, 13)</w:t>
      </w:r>
    </w:p>
    <w:p w:rsidR="00373CD4" w:rsidRPr="00F51C25" w:rsidRDefault="00373CD4" w:rsidP="00373CD4">
      <w:pPr>
        <w:rPr>
          <w:rFonts w:ascii="Garamond" w:hAnsi="Garamond"/>
          <w:sz w:val="22"/>
          <w:szCs w:val="22"/>
        </w:rPr>
      </w:pPr>
    </w:p>
    <w:p w:rsidR="00373CD4" w:rsidRPr="00F51C25" w:rsidRDefault="00373CD4" w:rsidP="00373CD4">
      <w:pPr>
        <w:widowControl w:val="0"/>
        <w:rPr>
          <w:rFonts w:ascii="Garamond" w:hAnsi="Garamond"/>
          <w:sz w:val="22"/>
          <w:szCs w:val="22"/>
        </w:rPr>
      </w:pPr>
      <w:r w:rsidRPr="00F51C25">
        <w:rPr>
          <w:rFonts w:ascii="Garamond" w:hAnsi="Garamond"/>
          <w:i/>
          <w:iCs/>
          <w:sz w:val="22"/>
          <w:szCs w:val="22"/>
        </w:rPr>
        <w:t>Tutti</w:t>
      </w:r>
      <w:r w:rsidRPr="00F51C25">
        <w:rPr>
          <w:rFonts w:ascii="Garamond" w:hAnsi="Garamond"/>
          <w:sz w:val="22"/>
          <w:szCs w:val="22"/>
        </w:rPr>
        <w:tab/>
      </w:r>
      <w:r w:rsidRPr="00F51C25">
        <w:rPr>
          <w:rFonts w:ascii="Garamond" w:hAnsi="Garamond"/>
          <w:sz w:val="22"/>
          <w:szCs w:val="22"/>
        </w:rPr>
        <w:tab/>
      </w:r>
      <w:r w:rsidRPr="00F51C25">
        <w:rPr>
          <w:rFonts w:ascii="Garamond" w:hAnsi="Garamond"/>
          <w:b/>
          <w:bCs/>
          <w:sz w:val="22"/>
          <w:szCs w:val="22"/>
        </w:rPr>
        <w:t>Piovete, o cieli, dall’alto e dalle nubi scenda il Giusto</w:t>
      </w:r>
      <w:r w:rsidRPr="00F51C25">
        <w:rPr>
          <w:rFonts w:ascii="Garamond" w:hAnsi="Garamond"/>
          <w:b/>
          <w:bCs/>
          <w:sz w:val="22"/>
          <w:szCs w:val="22"/>
        </w:rPr>
        <w:tab/>
      </w:r>
      <w:r w:rsidRPr="00F51C25">
        <w:rPr>
          <w:rFonts w:ascii="Garamond" w:hAnsi="Garamond"/>
          <w:i/>
          <w:iCs/>
          <w:sz w:val="22"/>
          <w:szCs w:val="22"/>
        </w:rPr>
        <w:t>(Is 45,8)</w:t>
      </w:r>
    </w:p>
    <w:p w:rsidR="00373CD4" w:rsidRPr="00F51C25" w:rsidRDefault="00373CD4" w:rsidP="00373CD4">
      <w:pPr>
        <w:widowControl w:val="0"/>
        <w:rPr>
          <w:rFonts w:ascii="Garamond" w:hAnsi="Garamond"/>
          <w:b/>
          <w:bCs/>
          <w:sz w:val="22"/>
          <w:szCs w:val="22"/>
        </w:rPr>
      </w:pPr>
      <w:r w:rsidRPr="00F51C25">
        <w:rPr>
          <w:rFonts w:ascii="Garamond" w:hAnsi="Garamond"/>
          <w:b/>
          <w:bCs/>
          <w:sz w:val="22"/>
          <w:szCs w:val="22"/>
        </w:rPr>
        <w:tab/>
      </w:r>
      <w:r w:rsidRPr="00F51C25">
        <w:rPr>
          <w:rFonts w:ascii="Garamond" w:hAnsi="Garamond"/>
          <w:b/>
          <w:bCs/>
          <w:sz w:val="22"/>
          <w:szCs w:val="22"/>
        </w:rPr>
        <w:tab/>
        <w:t xml:space="preserve">Si apra la terra e germogli il Salvatore </w:t>
      </w:r>
    </w:p>
    <w:p w:rsidR="00373CD4" w:rsidRPr="00F51C25" w:rsidRDefault="00373CD4" w:rsidP="00373CD4">
      <w:pPr>
        <w:rPr>
          <w:rFonts w:ascii="Garamond" w:hAnsi="Garamond"/>
          <w:sz w:val="22"/>
          <w:szCs w:val="22"/>
        </w:rPr>
      </w:pPr>
    </w:p>
    <w:p w:rsidR="00373CD4" w:rsidRPr="00F51C25" w:rsidRDefault="00373CD4" w:rsidP="00373CD4">
      <w:pPr>
        <w:widowControl w:val="0"/>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 xml:space="preserve"> </w:t>
      </w:r>
      <w:r w:rsidRPr="00F51C25">
        <w:rPr>
          <w:rFonts w:ascii="Garamond" w:hAnsi="Garamond"/>
          <w:sz w:val="22"/>
          <w:szCs w:val="22"/>
        </w:rPr>
        <w:tab/>
      </w:r>
      <w:r w:rsidRPr="00F51C25">
        <w:rPr>
          <w:rFonts w:ascii="Garamond" w:hAnsi="Garamond"/>
          <w:sz w:val="22"/>
          <w:szCs w:val="22"/>
        </w:rPr>
        <w:tab/>
        <w:t>Ricordati di noi, Signore,</w:t>
      </w:r>
      <w:r w:rsidRPr="00F51C25">
        <w:rPr>
          <w:rFonts w:ascii="Garamond" w:hAnsi="Garamond"/>
          <w:sz w:val="22"/>
          <w:szCs w:val="22"/>
        </w:rPr>
        <w:tab/>
      </w:r>
      <w:r w:rsidRPr="00F51C25">
        <w:rPr>
          <w:rFonts w:ascii="Garamond" w:hAnsi="Garamond"/>
          <w:sz w:val="22"/>
          <w:szCs w:val="22"/>
        </w:rPr>
        <w:tab/>
        <w:t xml:space="preserve"> </w:t>
      </w:r>
      <w:r w:rsidRPr="00F51C25">
        <w:rPr>
          <w:rFonts w:ascii="Garamond" w:hAnsi="Garamond"/>
          <w:sz w:val="22"/>
          <w:szCs w:val="22"/>
        </w:rPr>
        <w:tab/>
      </w:r>
      <w:r w:rsidRPr="00F51C25">
        <w:rPr>
          <w:rFonts w:ascii="Garamond" w:hAnsi="Garamond"/>
          <w:sz w:val="22"/>
          <w:szCs w:val="22"/>
        </w:rPr>
        <w:tab/>
      </w:r>
      <w:r w:rsidRPr="00F51C25">
        <w:rPr>
          <w:rFonts w:ascii="Garamond" w:hAnsi="Garamond"/>
          <w:sz w:val="22"/>
          <w:szCs w:val="22"/>
        </w:rPr>
        <w:tab/>
      </w:r>
      <w:r w:rsidRPr="00F51C25">
        <w:rPr>
          <w:rFonts w:ascii="Garamond" w:hAnsi="Garamond"/>
          <w:i/>
          <w:iCs/>
          <w:sz w:val="22"/>
          <w:szCs w:val="22"/>
        </w:rPr>
        <w:t>(Sal 106,4)</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e visitaci con la tua salvezza.</w:t>
      </w:r>
    </w:p>
    <w:p w:rsidR="00373CD4" w:rsidRPr="00F51C25" w:rsidRDefault="00373CD4" w:rsidP="00373CD4">
      <w:pPr>
        <w:widowControl w:val="0"/>
        <w:rPr>
          <w:rFonts w:ascii="Garamond" w:hAnsi="Garamond"/>
          <w:b/>
          <w:bCs/>
          <w:sz w:val="22"/>
          <w:szCs w:val="22"/>
        </w:rPr>
      </w:pPr>
      <w:r w:rsidRPr="00F51C25">
        <w:rPr>
          <w:rFonts w:ascii="Garamond" w:hAnsi="Garamond"/>
          <w:i/>
          <w:iCs/>
          <w:sz w:val="22"/>
          <w:szCs w:val="22"/>
        </w:rPr>
        <w:t>Tutti</w:t>
      </w:r>
      <w:r w:rsidRPr="00F51C25">
        <w:rPr>
          <w:rFonts w:ascii="Garamond" w:hAnsi="Garamond"/>
          <w:sz w:val="22"/>
          <w:szCs w:val="22"/>
        </w:rPr>
        <w:tab/>
      </w:r>
      <w:r w:rsidRPr="00F51C25">
        <w:rPr>
          <w:rFonts w:ascii="Garamond" w:hAnsi="Garamond"/>
          <w:sz w:val="22"/>
          <w:szCs w:val="22"/>
        </w:rPr>
        <w:tab/>
      </w:r>
      <w:r w:rsidRPr="00F51C25">
        <w:rPr>
          <w:rFonts w:ascii="Garamond" w:hAnsi="Garamond"/>
          <w:b/>
          <w:bCs/>
          <w:sz w:val="22"/>
          <w:szCs w:val="22"/>
        </w:rPr>
        <w:t xml:space="preserve">Mostra a noi, Signore, la tua misericordia </w:t>
      </w:r>
      <w:r w:rsidRPr="00F51C25">
        <w:rPr>
          <w:rFonts w:ascii="Garamond" w:hAnsi="Garamond"/>
          <w:b/>
          <w:bCs/>
          <w:sz w:val="22"/>
          <w:szCs w:val="22"/>
        </w:rPr>
        <w:tab/>
      </w:r>
      <w:r w:rsidRPr="00F51C25">
        <w:rPr>
          <w:rFonts w:ascii="Garamond" w:hAnsi="Garamond"/>
          <w:b/>
          <w:bCs/>
          <w:sz w:val="22"/>
          <w:szCs w:val="22"/>
        </w:rPr>
        <w:tab/>
      </w:r>
      <w:r w:rsidRPr="00F51C25">
        <w:rPr>
          <w:rFonts w:ascii="Garamond" w:hAnsi="Garamond"/>
          <w:i/>
          <w:iCs/>
          <w:sz w:val="22"/>
          <w:szCs w:val="22"/>
        </w:rPr>
        <w:t>(Sal 85,8)</w:t>
      </w:r>
    </w:p>
    <w:p w:rsidR="00373CD4" w:rsidRPr="00F51C25" w:rsidRDefault="00373CD4" w:rsidP="00373CD4">
      <w:pPr>
        <w:widowControl w:val="0"/>
        <w:rPr>
          <w:rFonts w:ascii="Garamond" w:hAnsi="Garamond"/>
          <w:b/>
          <w:bCs/>
          <w:sz w:val="22"/>
          <w:szCs w:val="22"/>
        </w:rPr>
      </w:pPr>
      <w:r w:rsidRPr="00F51C25">
        <w:rPr>
          <w:rFonts w:ascii="Garamond" w:hAnsi="Garamond"/>
          <w:b/>
          <w:bCs/>
          <w:sz w:val="22"/>
          <w:szCs w:val="22"/>
        </w:rPr>
        <w:tab/>
      </w:r>
      <w:r w:rsidRPr="00F51C25">
        <w:rPr>
          <w:rFonts w:ascii="Garamond" w:hAnsi="Garamond"/>
          <w:b/>
          <w:bCs/>
          <w:sz w:val="22"/>
          <w:szCs w:val="22"/>
        </w:rPr>
        <w:tab/>
        <w:t xml:space="preserve">e dona a noi la tua salvezza. </w:t>
      </w:r>
    </w:p>
    <w:p w:rsidR="00373CD4" w:rsidRPr="00F51C25" w:rsidRDefault="00373CD4" w:rsidP="00373CD4">
      <w:pPr>
        <w:rPr>
          <w:rFonts w:ascii="Garamond" w:hAnsi="Garamond"/>
          <w:sz w:val="22"/>
          <w:szCs w:val="22"/>
        </w:rPr>
      </w:pPr>
    </w:p>
    <w:p w:rsidR="00373CD4" w:rsidRPr="00F51C25" w:rsidRDefault="00373CD4" w:rsidP="00373CD4">
      <w:pPr>
        <w:widowControl w:val="0"/>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 xml:space="preserve"> </w:t>
      </w:r>
      <w:r w:rsidRPr="00F51C25">
        <w:rPr>
          <w:rFonts w:ascii="Garamond" w:hAnsi="Garamond"/>
          <w:sz w:val="22"/>
          <w:szCs w:val="22"/>
        </w:rPr>
        <w:tab/>
      </w:r>
      <w:r w:rsidRPr="00F51C25">
        <w:rPr>
          <w:rFonts w:ascii="Garamond" w:hAnsi="Garamond"/>
          <w:sz w:val="22"/>
          <w:szCs w:val="22"/>
        </w:rPr>
        <w:tab/>
        <w:t xml:space="preserve">Manda, Signore , l’Agnello a regnare sulla terra </w:t>
      </w:r>
      <w:r w:rsidRPr="00F51C25">
        <w:rPr>
          <w:rFonts w:ascii="Garamond" w:hAnsi="Garamond"/>
          <w:sz w:val="22"/>
          <w:szCs w:val="22"/>
        </w:rPr>
        <w:tab/>
      </w:r>
      <w:r w:rsidRPr="00F51C25">
        <w:rPr>
          <w:rFonts w:ascii="Garamond" w:hAnsi="Garamond"/>
          <w:sz w:val="22"/>
          <w:szCs w:val="22"/>
        </w:rPr>
        <w:tab/>
      </w:r>
      <w:r w:rsidRPr="00F51C25">
        <w:rPr>
          <w:rFonts w:ascii="Garamond" w:hAnsi="Garamond"/>
          <w:i/>
          <w:iCs/>
          <w:sz w:val="22"/>
          <w:szCs w:val="22"/>
        </w:rPr>
        <w:t>(Is 16,1)</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dal deserto al monte della città di Sion.</w:t>
      </w:r>
    </w:p>
    <w:p w:rsidR="00373CD4" w:rsidRPr="00F51C25" w:rsidRDefault="00373CD4" w:rsidP="00373CD4">
      <w:pPr>
        <w:rPr>
          <w:rFonts w:ascii="Garamond" w:hAnsi="Garamond"/>
          <w:sz w:val="22"/>
          <w:szCs w:val="22"/>
        </w:rPr>
      </w:pPr>
    </w:p>
    <w:p w:rsidR="00373CD4" w:rsidRPr="00F51C25" w:rsidRDefault="00373CD4" w:rsidP="00373CD4">
      <w:pPr>
        <w:widowControl w:val="0"/>
        <w:rPr>
          <w:rFonts w:ascii="Garamond" w:hAnsi="Garamond"/>
          <w:i/>
          <w:sz w:val="22"/>
          <w:szCs w:val="22"/>
        </w:rPr>
      </w:pPr>
      <w:r w:rsidRPr="00F51C25">
        <w:rPr>
          <w:rFonts w:ascii="Garamond" w:hAnsi="Garamond"/>
          <w:i/>
          <w:iCs/>
          <w:sz w:val="22"/>
          <w:szCs w:val="22"/>
        </w:rPr>
        <w:t>Tutti</w:t>
      </w:r>
      <w:r w:rsidRPr="00F51C25">
        <w:rPr>
          <w:rFonts w:ascii="Garamond" w:hAnsi="Garamond"/>
          <w:sz w:val="22"/>
          <w:szCs w:val="22"/>
        </w:rPr>
        <w:tab/>
      </w:r>
      <w:r w:rsidRPr="00F51C25">
        <w:rPr>
          <w:rFonts w:ascii="Garamond" w:hAnsi="Garamond"/>
          <w:sz w:val="22"/>
          <w:szCs w:val="22"/>
        </w:rPr>
        <w:tab/>
      </w:r>
      <w:r w:rsidRPr="00F51C25">
        <w:rPr>
          <w:rFonts w:ascii="Garamond" w:hAnsi="Garamond"/>
          <w:b/>
          <w:bCs/>
          <w:sz w:val="22"/>
          <w:szCs w:val="22"/>
        </w:rPr>
        <w:t>Vieni a liberarci, Signore, Dio dell’universo</w:t>
      </w:r>
      <w:r w:rsidRPr="00F51C25">
        <w:rPr>
          <w:rFonts w:ascii="Garamond" w:hAnsi="Garamond"/>
          <w:sz w:val="22"/>
          <w:szCs w:val="22"/>
        </w:rPr>
        <w:t xml:space="preserve"> </w:t>
      </w:r>
      <w:r w:rsidRPr="00F51C25">
        <w:rPr>
          <w:rFonts w:ascii="Garamond" w:hAnsi="Garamond"/>
          <w:sz w:val="22"/>
          <w:szCs w:val="22"/>
        </w:rPr>
        <w:tab/>
      </w:r>
      <w:r w:rsidRPr="00F51C25">
        <w:rPr>
          <w:rFonts w:ascii="Garamond" w:hAnsi="Garamond"/>
          <w:sz w:val="22"/>
          <w:szCs w:val="22"/>
        </w:rPr>
        <w:tab/>
      </w:r>
      <w:r w:rsidRPr="00F51C25">
        <w:rPr>
          <w:rFonts w:ascii="Garamond" w:hAnsi="Garamond"/>
          <w:i/>
          <w:sz w:val="22"/>
          <w:szCs w:val="22"/>
        </w:rPr>
        <w:t>(</w:t>
      </w:r>
      <w:r w:rsidRPr="00F51C25">
        <w:rPr>
          <w:rFonts w:ascii="Garamond" w:hAnsi="Garamond"/>
          <w:i/>
          <w:iCs/>
          <w:sz w:val="22"/>
          <w:szCs w:val="22"/>
        </w:rPr>
        <w:t>Sal 80,3.5)</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r>
      <w:r w:rsidRPr="00F51C25">
        <w:rPr>
          <w:rFonts w:ascii="Garamond" w:hAnsi="Garamond"/>
          <w:b/>
          <w:bCs/>
          <w:sz w:val="22"/>
          <w:szCs w:val="22"/>
        </w:rPr>
        <w:t>mostra a noi il tuo volto e saremo salvi.</w:t>
      </w:r>
      <w:r w:rsidRPr="00F51C25">
        <w:rPr>
          <w:rFonts w:ascii="Garamond" w:hAnsi="Garamond"/>
          <w:sz w:val="22"/>
          <w:szCs w:val="22"/>
        </w:rPr>
        <w:t xml:space="preserve"> </w:t>
      </w:r>
      <w:r w:rsidRPr="00F51C25">
        <w:rPr>
          <w:rFonts w:ascii="Garamond" w:hAnsi="Garamond"/>
          <w:sz w:val="22"/>
          <w:szCs w:val="22"/>
        </w:rPr>
        <w:tab/>
      </w:r>
      <w:r w:rsidRPr="00F51C25">
        <w:rPr>
          <w:rFonts w:ascii="Garamond" w:hAnsi="Garamond"/>
          <w:sz w:val="22"/>
          <w:szCs w:val="22"/>
        </w:rPr>
        <w:tab/>
      </w:r>
      <w:r w:rsidRPr="00F51C25">
        <w:rPr>
          <w:rFonts w:ascii="Garamond" w:hAnsi="Garamond"/>
          <w:i/>
          <w:sz w:val="22"/>
          <w:szCs w:val="22"/>
        </w:rPr>
        <w:t>(</w:t>
      </w:r>
      <w:r w:rsidRPr="00F51C25">
        <w:rPr>
          <w:rFonts w:ascii="Garamond" w:hAnsi="Garamond"/>
          <w:i/>
          <w:iCs/>
          <w:sz w:val="22"/>
          <w:szCs w:val="22"/>
        </w:rPr>
        <w:t>Sal 80,4.8.20)</w:t>
      </w:r>
    </w:p>
    <w:p w:rsidR="00373CD4" w:rsidRPr="00F51C25" w:rsidRDefault="00373CD4" w:rsidP="00373CD4">
      <w:pPr>
        <w:rPr>
          <w:rFonts w:ascii="Garamond" w:hAnsi="Garamond"/>
          <w:sz w:val="22"/>
          <w:szCs w:val="22"/>
        </w:rPr>
      </w:pPr>
    </w:p>
    <w:p w:rsidR="00373CD4" w:rsidRPr="00F51C25" w:rsidRDefault="00373CD4" w:rsidP="00373CD4">
      <w:pPr>
        <w:widowControl w:val="0"/>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 xml:space="preserve"> </w:t>
      </w:r>
      <w:r w:rsidRPr="00F51C25">
        <w:rPr>
          <w:rFonts w:ascii="Garamond" w:hAnsi="Garamond"/>
          <w:sz w:val="22"/>
          <w:szCs w:val="22"/>
        </w:rPr>
        <w:tab/>
      </w:r>
      <w:r w:rsidRPr="00F51C25">
        <w:rPr>
          <w:rFonts w:ascii="Garamond" w:hAnsi="Garamond"/>
          <w:sz w:val="22"/>
          <w:szCs w:val="22"/>
        </w:rPr>
        <w:tab/>
        <w:t>Vieni, Signore, a visitarci nella pace</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ed esulteremo davanti a te con tutto il cuore.</w:t>
      </w:r>
    </w:p>
    <w:p w:rsidR="00373CD4" w:rsidRPr="00F51C25" w:rsidRDefault="00373CD4" w:rsidP="00373CD4">
      <w:pPr>
        <w:rPr>
          <w:rFonts w:ascii="Garamond" w:hAnsi="Garamond"/>
          <w:sz w:val="22"/>
          <w:szCs w:val="22"/>
        </w:rPr>
      </w:pPr>
    </w:p>
    <w:p w:rsidR="00373CD4" w:rsidRPr="00F51C25" w:rsidRDefault="00373CD4" w:rsidP="00373CD4">
      <w:pPr>
        <w:widowControl w:val="0"/>
        <w:rPr>
          <w:rFonts w:ascii="Garamond" w:hAnsi="Garamond"/>
          <w:sz w:val="22"/>
          <w:szCs w:val="22"/>
        </w:rPr>
      </w:pPr>
      <w:r w:rsidRPr="00F51C25">
        <w:rPr>
          <w:rFonts w:ascii="Garamond" w:hAnsi="Garamond"/>
          <w:i/>
          <w:iCs/>
          <w:sz w:val="22"/>
          <w:szCs w:val="22"/>
        </w:rPr>
        <w:t>Tutti</w:t>
      </w:r>
      <w:r w:rsidRPr="00F51C25">
        <w:rPr>
          <w:rFonts w:ascii="Garamond" w:hAnsi="Garamond"/>
          <w:sz w:val="22"/>
          <w:szCs w:val="22"/>
        </w:rPr>
        <w:t xml:space="preserve"> </w:t>
      </w:r>
      <w:r w:rsidRPr="00F51C25">
        <w:rPr>
          <w:rFonts w:ascii="Garamond" w:hAnsi="Garamond"/>
          <w:sz w:val="22"/>
          <w:szCs w:val="22"/>
        </w:rPr>
        <w:tab/>
      </w:r>
      <w:r w:rsidRPr="00F51C25">
        <w:rPr>
          <w:rFonts w:ascii="Garamond" w:hAnsi="Garamond"/>
          <w:sz w:val="22"/>
          <w:szCs w:val="22"/>
        </w:rPr>
        <w:tab/>
      </w:r>
      <w:r w:rsidRPr="00F51C25">
        <w:rPr>
          <w:rFonts w:ascii="Garamond" w:hAnsi="Garamond"/>
          <w:b/>
          <w:bCs/>
          <w:sz w:val="22"/>
          <w:szCs w:val="22"/>
        </w:rPr>
        <w:t xml:space="preserve">Si conosca sulla terra la tua via, Signore </w:t>
      </w:r>
      <w:r w:rsidRPr="00F51C25">
        <w:rPr>
          <w:rFonts w:ascii="Garamond" w:hAnsi="Garamond"/>
          <w:b/>
          <w:bCs/>
          <w:sz w:val="22"/>
          <w:szCs w:val="22"/>
        </w:rPr>
        <w:tab/>
      </w:r>
      <w:r w:rsidRPr="00F51C25">
        <w:rPr>
          <w:rFonts w:ascii="Garamond" w:hAnsi="Garamond"/>
          <w:b/>
          <w:bCs/>
          <w:sz w:val="22"/>
          <w:szCs w:val="22"/>
        </w:rPr>
        <w:tab/>
      </w:r>
      <w:r w:rsidRPr="00F51C25">
        <w:rPr>
          <w:rFonts w:ascii="Garamond" w:hAnsi="Garamond"/>
          <w:i/>
          <w:iCs/>
          <w:sz w:val="22"/>
          <w:szCs w:val="22"/>
        </w:rPr>
        <w:t>(Sal 67,3)</w:t>
      </w:r>
    </w:p>
    <w:p w:rsidR="00373CD4" w:rsidRPr="00F51C25" w:rsidRDefault="00373CD4" w:rsidP="00373CD4">
      <w:pPr>
        <w:widowControl w:val="0"/>
        <w:rPr>
          <w:rFonts w:ascii="Garamond" w:hAnsi="Garamond"/>
          <w:b/>
          <w:bCs/>
          <w:sz w:val="22"/>
          <w:szCs w:val="22"/>
        </w:rPr>
      </w:pPr>
      <w:r w:rsidRPr="00F51C25">
        <w:rPr>
          <w:rFonts w:ascii="Garamond" w:hAnsi="Garamond"/>
          <w:sz w:val="22"/>
          <w:szCs w:val="22"/>
        </w:rPr>
        <w:tab/>
      </w:r>
      <w:r w:rsidRPr="00F51C25">
        <w:rPr>
          <w:rFonts w:ascii="Garamond" w:hAnsi="Garamond"/>
          <w:sz w:val="22"/>
          <w:szCs w:val="22"/>
        </w:rPr>
        <w:tab/>
      </w:r>
      <w:r w:rsidRPr="00F51C25">
        <w:rPr>
          <w:rFonts w:ascii="Garamond" w:hAnsi="Garamond"/>
          <w:b/>
          <w:bCs/>
          <w:sz w:val="22"/>
          <w:szCs w:val="22"/>
        </w:rPr>
        <w:t>tra tutte le genti la tua salvezza.</w:t>
      </w:r>
    </w:p>
    <w:p w:rsidR="00373CD4" w:rsidRPr="00F51C25" w:rsidRDefault="00373CD4" w:rsidP="00373CD4">
      <w:pPr>
        <w:rPr>
          <w:rFonts w:ascii="Garamond" w:hAnsi="Garamond"/>
          <w:sz w:val="22"/>
          <w:szCs w:val="22"/>
        </w:rPr>
      </w:pPr>
    </w:p>
    <w:p w:rsidR="00373CD4" w:rsidRPr="00F51C25" w:rsidRDefault="00373CD4" w:rsidP="00373CD4">
      <w:pPr>
        <w:widowControl w:val="0"/>
        <w:rPr>
          <w:rFonts w:ascii="Garamond" w:hAnsi="Garamond"/>
          <w:sz w:val="22"/>
          <w:szCs w:val="22"/>
        </w:rPr>
      </w:pPr>
      <w:r w:rsidRPr="00F51C25">
        <w:rPr>
          <w:rFonts w:ascii="Garamond" w:hAnsi="Garamond"/>
          <w:i/>
          <w:iCs/>
          <w:sz w:val="22"/>
          <w:szCs w:val="22"/>
        </w:rPr>
        <w:t>Solista</w:t>
      </w:r>
      <w:r w:rsidRPr="00F51C25">
        <w:rPr>
          <w:rFonts w:ascii="Garamond" w:hAnsi="Garamond"/>
          <w:sz w:val="22"/>
          <w:szCs w:val="22"/>
        </w:rPr>
        <w:t xml:space="preserve"> </w:t>
      </w:r>
      <w:r w:rsidRPr="00F51C25">
        <w:rPr>
          <w:rFonts w:ascii="Garamond" w:hAnsi="Garamond"/>
          <w:sz w:val="22"/>
          <w:szCs w:val="22"/>
        </w:rPr>
        <w:tab/>
      </w:r>
      <w:r w:rsidRPr="00F51C25">
        <w:rPr>
          <w:rFonts w:ascii="Garamond" w:hAnsi="Garamond"/>
          <w:sz w:val="22"/>
          <w:szCs w:val="22"/>
        </w:rPr>
        <w:tab/>
        <w:t xml:space="preserve">Risveglia, Signore, la tua potenza </w:t>
      </w:r>
      <w:r w:rsidRPr="00F51C25">
        <w:rPr>
          <w:rFonts w:ascii="Garamond" w:hAnsi="Garamond"/>
          <w:sz w:val="22"/>
          <w:szCs w:val="22"/>
        </w:rPr>
        <w:tab/>
      </w:r>
      <w:r w:rsidRPr="00F51C25">
        <w:rPr>
          <w:rFonts w:ascii="Garamond" w:hAnsi="Garamond"/>
          <w:sz w:val="22"/>
          <w:szCs w:val="22"/>
        </w:rPr>
        <w:tab/>
      </w:r>
      <w:r w:rsidRPr="00F51C25">
        <w:rPr>
          <w:rFonts w:ascii="Garamond" w:hAnsi="Garamond"/>
          <w:sz w:val="22"/>
          <w:szCs w:val="22"/>
        </w:rPr>
        <w:tab/>
      </w:r>
      <w:r w:rsidRPr="00F51C25">
        <w:rPr>
          <w:rFonts w:ascii="Garamond" w:hAnsi="Garamond"/>
          <w:i/>
          <w:iCs/>
          <w:sz w:val="22"/>
          <w:szCs w:val="22"/>
        </w:rPr>
        <w:t>(Sal 80,3)</w:t>
      </w:r>
      <w:r w:rsidRPr="00F51C25">
        <w:rPr>
          <w:rFonts w:ascii="Garamond" w:hAnsi="Garamond"/>
          <w:sz w:val="22"/>
          <w:szCs w:val="22"/>
        </w:rPr>
        <w:tab/>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e vieni a portarci la salvezza.</w:t>
      </w:r>
    </w:p>
    <w:p w:rsidR="00373CD4" w:rsidRPr="00F51C25" w:rsidRDefault="00373CD4" w:rsidP="00373CD4">
      <w:pPr>
        <w:widowControl w:val="0"/>
        <w:rPr>
          <w:rFonts w:ascii="Garamond" w:hAnsi="Garamond"/>
          <w:sz w:val="22"/>
          <w:szCs w:val="22"/>
        </w:rPr>
      </w:pPr>
    </w:p>
    <w:p w:rsidR="00373CD4" w:rsidRPr="00F51C25" w:rsidRDefault="00373CD4" w:rsidP="00373CD4">
      <w:pPr>
        <w:widowControl w:val="0"/>
        <w:rPr>
          <w:rFonts w:ascii="Garamond" w:hAnsi="Garamond"/>
          <w:i/>
          <w:iCs/>
          <w:sz w:val="22"/>
          <w:szCs w:val="22"/>
        </w:rPr>
      </w:pPr>
      <w:r w:rsidRPr="00F51C25">
        <w:rPr>
          <w:rFonts w:ascii="Garamond" w:hAnsi="Garamond"/>
          <w:i/>
          <w:iCs/>
          <w:sz w:val="22"/>
          <w:szCs w:val="22"/>
        </w:rPr>
        <w:t>Tutti</w:t>
      </w:r>
      <w:r w:rsidRPr="00F51C25">
        <w:rPr>
          <w:rFonts w:ascii="Garamond" w:hAnsi="Garamond"/>
          <w:sz w:val="22"/>
          <w:szCs w:val="22"/>
        </w:rPr>
        <w:t xml:space="preserve"> </w:t>
      </w:r>
      <w:r w:rsidRPr="00F51C25">
        <w:rPr>
          <w:rFonts w:ascii="Garamond" w:hAnsi="Garamond"/>
          <w:sz w:val="22"/>
          <w:szCs w:val="22"/>
        </w:rPr>
        <w:tab/>
      </w:r>
      <w:r w:rsidRPr="00F51C25">
        <w:rPr>
          <w:rFonts w:ascii="Garamond" w:hAnsi="Garamond"/>
          <w:sz w:val="22"/>
          <w:szCs w:val="22"/>
        </w:rPr>
        <w:tab/>
      </w:r>
      <w:r w:rsidRPr="00F51C25">
        <w:rPr>
          <w:rFonts w:ascii="Garamond" w:hAnsi="Garamond"/>
          <w:b/>
          <w:bCs/>
          <w:sz w:val="22"/>
          <w:szCs w:val="22"/>
        </w:rPr>
        <w:t>Vieni, Signore non tardare</w:t>
      </w:r>
      <w:r w:rsidRPr="00F51C25">
        <w:rPr>
          <w:rFonts w:ascii="Garamond" w:hAnsi="Garamond"/>
          <w:b/>
          <w:bCs/>
          <w:sz w:val="22"/>
          <w:szCs w:val="22"/>
        </w:rPr>
        <w:tab/>
      </w:r>
      <w:r w:rsidRPr="00F51C25">
        <w:rPr>
          <w:rFonts w:ascii="Garamond" w:hAnsi="Garamond"/>
          <w:b/>
          <w:bCs/>
          <w:sz w:val="22"/>
          <w:szCs w:val="22"/>
        </w:rPr>
        <w:tab/>
      </w:r>
      <w:r w:rsidRPr="00F51C25">
        <w:rPr>
          <w:rFonts w:ascii="Garamond" w:hAnsi="Garamond"/>
          <w:b/>
          <w:bCs/>
          <w:sz w:val="22"/>
          <w:szCs w:val="22"/>
        </w:rPr>
        <w:tab/>
      </w:r>
      <w:r w:rsidRPr="00F51C25">
        <w:rPr>
          <w:rFonts w:ascii="Garamond" w:hAnsi="Garamond"/>
          <w:b/>
          <w:bCs/>
          <w:sz w:val="22"/>
          <w:szCs w:val="22"/>
        </w:rPr>
        <w:tab/>
      </w:r>
      <w:r w:rsidRPr="00F51C25">
        <w:rPr>
          <w:rFonts w:ascii="Garamond" w:hAnsi="Garamond"/>
          <w:i/>
          <w:iCs/>
          <w:sz w:val="22"/>
          <w:szCs w:val="22"/>
        </w:rPr>
        <w:t>(Ab 2,3)</w:t>
      </w:r>
    </w:p>
    <w:p w:rsidR="00373CD4" w:rsidRPr="00F51C25" w:rsidRDefault="00373CD4" w:rsidP="00373CD4">
      <w:pPr>
        <w:widowControl w:val="0"/>
        <w:rPr>
          <w:rFonts w:ascii="Garamond" w:hAnsi="Garamond"/>
          <w:b/>
          <w:bCs/>
          <w:sz w:val="22"/>
          <w:szCs w:val="22"/>
        </w:rPr>
      </w:pPr>
      <w:r w:rsidRPr="00F51C25">
        <w:rPr>
          <w:rFonts w:ascii="Garamond" w:hAnsi="Garamond"/>
          <w:sz w:val="22"/>
          <w:szCs w:val="22"/>
        </w:rPr>
        <w:tab/>
      </w:r>
      <w:r w:rsidRPr="00F51C25">
        <w:rPr>
          <w:rFonts w:ascii="Garamond" w:hAnsi="Garamond"/>
          <w:sz w:val="22"/>
          <w:szCs w:val="22"/>
        </w:rPr>
        <w:tab/>
      </w:r>
      <w:r w:rsidRPr="00F51C25">
        <w:rPr>
          <w:rFonts w:ascii="Garamond" w:hAnsi="Garamond"/>
          <w:b/>
          <w:bCs/>
          <w:sz w:val="22"/>
          <w:szCs w:val="22"/>
        </w:rPr>
        <w:t>e perdona i peccati del tuo popolo.</w:t>
      </w:r>
    </w:p>
    <w:p w:rsidR="00373CD4" w:rsidRPr="00F51C25" w:rsidRDefault="00373CD4" w:rsidP="00373CD4">
      <w:pPr>
        <w:rPr>
          <w:rFonts w:ascii="Garamond" w:hAnsi="Garamond"/>
          <w:sz w:val="22"/>
          <w:szCs w:val="22"/>
        </w:rPr>
      </w:pPr>
    </w:p>
    <w:p w:rsidR="00373CD4" w:rsidRPr="00F51C25" w:rsidRDefault="00373CD4" w:rsidP="00373CD4">
      <w:pPr>
        <w:widowControl w:val="0"/>
        <w:rPr>
          <w:rFonts w:ascii="Garamond" w:hAnsi="Garamond"/>
          <w:i/>
          <w:iCs/>
          <w:sz w:val="22"/>
          <w:szCs w:val="22"/>
        </w:rPr>
      </w:pPr>
      <w:r w:rsidRPr="00F51C25">
        <w:rPr>
          <w:rFonts w:ascii="Garamond" w:hAnsi="Garamond"/>
          <w:i/>
          <w:iCs/>
          <w:sz w:val="22"/>
          <w:szCs w:val="22"/>
        </w:rPr>
        <w:t>Solista</w:t>
      </w:r>
      <w:r w:rsidRPr="00F51C25">
        <w:rPr>
          <w:rFonts w:ascii="Garamond" w:hAnsi="Garamond"/>
          <w:sz w:val="22"/>
          <w:szCs w:val="22"/>
        </w:rPr>
        <w:t xml:space="preserve"> </w:t>
      </w:r>
      <w:r w:rsidRPr="00F51C25">
        <w:rPr>
          <w:rFonts w:ascii="Garamond" w:hAnsi="Garamond"/>
          <w:sz w:val="22"/>
          <w:szCs w:val="22"/>
        </w:rPr>
        <w:tab/>
      </w:r>
      <w:r w:rsidRPr="00F51C25">
        <w:rPr>
          <w:rFonts w:ascii="Garamond" w:hAnsi="Garamond"/>
          <w:sz w:val="22"/>
          <w:szCs w:val="22"/>
        </w:rPr>
        <w:tab/>
        <w:t xml:space="preserve">Se tu squarciassi i cieli e scendessi </w:t>
      </w:r>
      <w:r w:rsidRPr="00F51C25">
        <w:rPr>
          <w:rFonts w:ascii="Garamond" w:hAnsi="Garamond"/>
          <w:sz w:val="22"/>
          <w:szCs w:val="22"/>
        </w:rPr>
        <w:tab/>
      </w:r>
      <w:r w:rsidRPr="00F51C25">
        <w:rPr>
          <w:rFonts w:ascii="Garamond" w:hAnsi="Garamond"/>
          <w:sz w:val="22"/>
          <w:szCs w:val="22"/>
        </w:rPr>
        <w:tab/>
      </w:r>
      <w:r w:rsidRPr="00F51C25">
        <w:rPr>
          <w:rFonts w:ascii="Garamond" w:hAnsi="Garamond"/>
          <w:sz w:val="22"/>
          <w:szCs w:val="22"/>
        </w:rPr>
        <w:tab/>
      </w:r>
      <w:r w:rsidRPr="00F51C25">
        <w:rPr>
          <w:rFonts w:ascii="Garamond" w:hAnsi="Garamond"/>
          <w:i/>
          <w:iCs/>
          <w:sz w:val="22"/>
          <w:szCs w:val="22"/>
        </w:rPr>
        <w:t>(Is 64,1)</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Dinnanzi a te si scioglierebbero i monti.</w:t>
      </w:r>
    </w:p>
    <w:p w:rsidR="00373CD4" w:rsidRPr="00F51C25" w:rsidRDefault="00373CD4" w:rsidP="00373CD4">
      <w:pPr>
        <w:rPr>
          <w:rFonts w:ascii="Garamond" w:hAnsi="Garamond"/>
          <w:sz w:val="22"/>
          <w:szCs w:val="22"/>
        </w:rPr>
      </w:pPr>
    </w:p>
    <w:p w:rsidR="00373CD4" w:rsidRPr="00F51C25" w:rsidRDefault="00373CD4" w:rsidP="00373CD4">
      <w:pPr>
        <w:widowControl w:val="0"/>
        <w:rPr>
          <w:rFonts w:ascii="Garamond" w:hAnsi="Garamond"/>
          <w:i/>
          <w:iCs/>
          <w:sz w:val="22"/>
          <w:szCs w:val="22"/>
        </w:rPr>
      </w:pPr>
      <w:r w:rsidRPr="00F51C25">
        <w:rPr>
          <w:rFonts w:ascii="Garamond" w:hAnsi="Garamond"/>
          <w:i/>
          <w:iCs/>
          <w:sz w:val="22"/>
          <w:szCs w:val="22"/>
        </w:rPr>
        <w:t>Tutti</w:t>
      </w:r>
      <w:r w:rsidRPr="00F51C25">
        <w:rPr>
          <w:rFonts w:ascii="Garamond" w:hAnsi="Garamond"/>
          <w:sz w:val="22"/>
          <w:szCs w:val="22"/>
        </w:rPr>
        <w:t xml:space="preserve"> </w:t>
      </w:r>
      <w:r w:rsidRPr="00F51C25">
        <w:rPr>
          <w:rFonts w:ascii="Garamond" w:hAnsi="Garamond"/>
          <w:sz w:val="22"/>
          <w:szCs w:val="22"/>
        </w:rPr>
        <w:tab/>
      </w:r>
      <w:r w:rsidRPr="00F51C25">
        <w:rPr>
          <w:rFonts w:ascii="Garamond" w:hAnsi="Garamond"/>
          <w:sz w:val="22"/>
          <w:szCs w:val="22"/>
        </w:rPr>
        <w:tab/>
      </w:r>
      <w:r w:rsidRPr="00F51C25">
        <w:rPr>
          <w:rFonts w:ascii="Garamond" w:hAnsi="Garamond"/>
          <w:b/>
          <w:bCs/>
          <w:sz w:val="22"/>
          <w:szCs w:val="22"/>
        </w:rPr>
        <w:t xml:space="preserve">Vieni e mostra a noi il tuo volto </w:t>
      </w:r>
      <w:r w:rsidRPr="00F51C25">
        <w:rPr>
          <w:rFonts w:ascii="Garamond" w:hAnsi="Garamond"/>
          <w:b/>
          <w:bCs/>
          <w:sz w:val="22"/>
          <w:szCs w:val="22"/>
        </w:rPr>
        <w:tab/>
      </w:r>
      <w:r w:rsidRPr="00F51C25">
        <w:rPr>
          <w:rFonts w:ascii="Garamond" w:hAnsi="Garamond"/>
          <w:b/>
          <w:bCs/>
          <w:sz w:val="22"/>
          <w:szCs w:val="22"/>
        </w:rPr>
        <w:tab/>
      </w:r>
      <w:r w:rsidRPr="00F51C25">
        <w:rPr>
          <w:rFonts w:ascii="Garamond" w:hAnsi="Garamond"/>
          <w:b/>
          <w:bCs/>
          <w:sz w:val="22"/>
          <w:szCs w:val="22"/>
        </w:rPr>
        <w:tab/>
      </w:r>
      <w:r w:rsidRPr="00F51C25">
        <w:rPr>
          <w:rFonts w:ascii="Garamond" w:hAnsi="Garamond"/>
          <w:i/>
          <w:iCs/>
          <w:sz w:val="22"/>
          <w:szCs w:val="22"/>
        </w:rPr>
        <w:t>(Sal 80,4.8.20)</w:t>
      </w:r>
    </w:p>
    <w:p w:rsidR="00373CD4" w:rsidRPr="00F51C25" w:rsidRDefault="00373CD4" w:rsidP="00373CD4">
      <w:pPr>
        <w:widowControl w:val="0"/>
        <w:rPr>
          <w:rFonts w:ascii="Garamond" w:hAnsi="Garamond"/>
          <w:b/>
          <w:bCs/>
          <w:sz w:val="22"/>
          <w:szCs w:val="22"/>
        </w:rPr>
      </w:pPr>
      <w:r w:rsidRPr="00F51C25">
        <w:rPr>
          <w:rFonts w:ascii="Garamond" w:hAnsi="Garamond"/>
          <w:b/>
          <w:bCs/>
          <w:sz w:val="22"/>
          <w:szCs w:val="22"/>
        </w:rPr>
        <w:tab/>
      </w:r>
      <w:r w:rsidRPr="00F51C25">
        <w:rPr>
          <w:rFonts w:ascii="Garamond" w:hAnsi="Garamond"/>
          <w:b/>
          <w:bCs/>
          <w:sz w:val="22"/>
          <w:szCs w:val="22"/>
        </w:rPr>
        <w:tab/>
        <w:t>Signore nostro che siedi sui cherubini.</w:t>
      </w:r>
    </w:p>
    <w:p w:rsidR="00373CD4" w:rsidRPr="00F51C25" w:rsidRDefault="00373CD4" w:rsidP="00373CD4">
      <w:pPr>
        <w:rPr>
          <w:rFonts w:ascii="Garamond" w:hAnsi="Garamond"/>
          <w:sz w:val="22"/>
          <w:szCs w:val="22"/>
        </w:rPr>
      </w:pPr>
    </w:p>
    <w:p w:rsidR="00373CD4" w:rsidRPr="00F51C25" w:rsidRDefault="00373CD4" w:rsidP="00373CD4">
      <w:pPr>
        <w:rPr>
          <w:rFonts w:ascii="Garamond" w:hAnsi="Garamond"/>
          <w:i/>
          <w:sz w:val="22"/>
          <w:szCs w:val="22"/>
        </w:rPr>
      </w:pPr>
      <w:r>
        <w:rPr>
          <w:rFonts w:ascii="Garamond" w:hAnsi="Garamond"/>
          <w:i/>
          <w:sz w:val="22"/>
          <w:szCs w:val="22"/>
        </w:rPr>
        <w:t>I</w:t>
      </w:r>
      <w:r w:rsidRPr="00F51C25">
        <w:rPr>
          <w:rFonts w:ascii="Garamond" w:hAnsi="Garamond"/>
          <w:i/>
          <w:sz w:val="22"/>
          <w:szCs w:val="22"/>
        </w:rPr>
        <w:t>n piedi</w:t>
      </w:r>
    </w:p>
    <w:p w:rsidR="00373CD4" w:rsidRPr="00F51C25" w:rsidRDefault="00373CD4" w:rsidP="00373CD4">
      <w:pPr>
        <w:rPr>
          <w:rFonts w:ascii="Garamond" w:hAnsi="Garamond"/>
          <w:i/>
          <w:iCs/>
          <w:sz w:val="22"/>
          <w:szCs w:val="22"/>
        </w:rPr>
      </w:pPr>
    </w:p>
    <w:p w:rsidR="00373CD4" w:rsidRPr="00F51C25" w:rsidRDefault="00373CD4" w:rsidP="00373CD4">
      <w:pPr>
        <w:rPr>
          <w:rFonts w:ascii="Garamond" w:hAnsi="Garamond"/>
          <w:b/>
          <w:bCs/>
          <w:smallCaps/>
          <w:kern w:val="24"/>
          <w:sz w:val="22"/>
          <w:szCs w:val="22"/>
        </w:rPr>
      </w:pPr>
      <w:r w:rsidRPr="00F51C25">
        <w:rPr>
          <w:rFonts w:ascii="Garamond" w:hAnsi="Garamond"/>
          <w:b/>
          <w:bCs/>
          <w:smallCaps/>
          <w:kern w:val="24"/>
          <w:sz w:val="22"/>
          <w:szCs w:val="22"/>
        </w:rPr>
        <w:t>Canto</w:t>
      </w:r>
    </w:p>
    <w:p w:rsidR="00373CD4" w:rsidRPr="00F51C25" w:rsidRDefault="00373CD4" w:rsidP="00373CD4">
      <w:pPr>
        <w:rPr>
          <w:rFonts w:ascii="Garamond" w:hAnsi="Garamond"/>
          <w:sz w:val="22"/>
          <w:szCs w:val="22"/>
        </w:rPr>
      </w:pPr>
    </w:p>
    <w:p w:rsidR="00373CD4" w:rsidRPr="00F51C25" w:rsidRDefault="00373CD4" w:rsidP="00373CD4">
      <w:pPr>
        <w:widowControl w:val="0"/>
        <w:ind w:left="720" w:hanging="720"/>
        <w:jc w:val="both"/>
        <w:rPr>
          <w:rFonts w:ascii="Garamond" w:hAnsi="Garamond"/>
          <w:b/>
          <w:bCs/>
          <w:smallCaps/>
          <w:sz w:val="22"/>
          <w:szCs w:val="22"/>
        </w:rPr>
      </w:pPr>
      <w:r w:rsidRPr="00F51C25">
        <w:rPr>
          <w:rFonts w:ascii="Garamond" w:hAnsi="Garamond"/>
          <w:b/>
          <w:bCs/>
          <w:smallCaps/>
          <w:sz w:val="22"/>
          <w:szCs w:val="22"/>
        </w:rPr>
        <w:t>Terzo Momento</w:t>
      </w:r>
    </w:p>
    <w:p w:rsidR="00373CD4" w:rsidRPr="00F51C25" w:rsidRDefault="00373CD4" w:rsidP="00373CD4">
      <w:pPr>
        <w:widowControl w:val="0"/>
        <w:ind w:left="720" w:hanging="720"/>
        <w:jc w:val="both"/>
        <w:rPr>
          <w:rFonts w:ascii="Garamond" w:hAnsi="Garamond"/>
          <w:b/>
          <w:sz w:val="22"/>
          <w:szCs w:val="22"/>
        </w:rPr>
      </w:pPr>
      <w:r w:rsidRPr="00F51C25">
        <w:rPr>
          <w:rFonts w:ascii="Garamond" w:hAnsi="Garamond"/>
          <w:b/>
          <w:sz w:val="22"/>
          <w:szCs w:val="22"/>
        </w:rPr>
        <w:t>“SIA LA LUCE … VENIVA NEL MONDO LA LUCE VERA”</w:t>
      </w:r>
    </w:p>
    <w:p w:rsidR="00373CD4" w:rsidRPr="00F51C25" w:rsidRDefault="00373CD4" w:rsidP="00373CD4">
      <w:pPr>
        <w:rPr>
          <w:rFonts w:ascii="Garamond" w:hAnsi="Garamond"/>
          <w:sz w:val="22"/>
          <w:szCs w:val="22"/>
        </w:rPr>
      </w:pPr>
    </w:p>
    <w:p w:rsidR="00373CD4" w:rsidRPr="00F51C25" w:rsidRDefault="00373CD4" w:rsidP="00373CD4">
      <w:pPr>
        <w:widowControl w:val="0"/>
        <w:rPr>
          <w:rStyle w:val="Enfasigrassetto"/>
          <w:rFonts w:ascii="Garamond" w:hAnsi="Garamond"/>
          <w:b w:val="0"/>
          <w:i/>
          <w:sz w:val="22"/>
          <w:szCs w:val="22"/>
        </w:rPr>
      </w:pPr>
    </w:p>
    <w:p w:rsidR="00373CD4" w:rsidRPr="00F51C25" w:rsidRDefault="00373CD4" w:rsidP="00373CD4">
      <w:pPr>
        <w:widowControl w:val="0"/>
        <w:rPr>
          <w:rFonts w:ascii="Garamond" w:hAnsi="Garamond"/>
          <w:sz w:val="22"/>
          <w:szCs w:val="22"/>
        </w:rPr>
      </w:pPr>
      <w:r w:rsidRPr="00F51C25">
        <w:rPr>
          <w:rStyle w:val="Enfasigrassetto"/>
          <w:rFonts w:ascii="Garamond" w:hAnsi="Garamond"/>
          <w:i/>
          <w:sz w:val="22"/>
          <w:szCs w:val="22"/>
        </w:rPr>
        <w:t>Voce</w:t>
      </w:r>
      <w:r w:rsidRPr="00F51C25">
        <w:rPr>
          <w:rStyle w:val="Enfasigrassetto"/>
          <w:rFonts w:ascii="Garamond" w:hAnsi="Garamond"/>
          <w:i/>
          <w:sz w:val="22"/>
          <w:szCs w:val="22"/>
        </w:rPr>
        <w:tab/>
      </w:r>
      <w:r w:rsidRPr="00F51C25">
        <w:rPr>
          <w:rStyle w:val="Enfasigrassetto"/>
          <w:rFonts w:ascii="Garamond" w:hAnsi="Garamond"/>
          <w:sz w:val="22"/>
          <w:szCs w:val="22"/>
        </w:rPr>
        <w:tab/>
      </w:r>
      <w:r w:rsidRPr="00F51C25">
        <w:rPr>
          <w:rFonts w:ascii="Garamond" w:hAnsi="Garamond"/>
          <w:sz w:val="22"/>
          <w:szCs w:val="22"/>
        </w:rPr>
        <w:t>Veniva nel mondo la luce vera,</w:t>
      </w:r>
    </w:p>
    <w:p w:rsidR="00373CD4" w:rsidRPr="00F51C25" w:rsidRDefault="00373CD4" w:rsidP="00373CD4">
      <w:pPr>
        <w:widowControl w:val="0"/>
        <w:rPr>
          <w:rFonts w:ascii="Garamond" w:hAnsi="Garamond"/>
          <w:sz w:val="22"/>
          <w:szCs w:val="22"/>
        </w:rPr>
      </w:pPr>
      <w:r w:rsidRPr="00F51C25">
        <w:rPr>
          <w:rFonts w:ascii="Garamond" w:hAnsi="Garamond"/>
          <w:sz w:val="22"/>
          <w:szCs w:val="22"/>
        </w:rPr>
        <w:lastRenderedPageBreak/>
        <w:tab/>
      </w:r>
      <w:r w:rsidRPr="00F51C25">
        <w:rPr>
          <w:rFonts w:ascii="Garamond" w:hAnsi="Garamond"/>
          <w:sz w:val="22"/>
          <w:szCs w:val="22"/>
        </w:rPr>
        <w:tab/>
        <w:t>quella che illumina ogni uomo.</w:t>
      </w:r>
      <w:r w:rsidRPr="00F51C25">
        <w:rPr>
          <w:rFonts w:ascii="Garamond" w:hAnsi="Garamond"/>
          <w:sz w:val="22"/>
          <w:szCs w:val="22"/>
        </w:rPr>
        <w:tab/>
      </w:r>
      <w:r w:rsidRPr="00F51C25">
        <w:rPr>
          <w:rFonts w:ascii="Garamond" w:hAnsi="Garamond"/>
          <w:i/>
          <w:iCs/>
          <w:sz w:val="22"/>
          <w:szCs w:val="22"/>
        </w:rPr>
        <w:t>(Gv 1,1-9)</w:t>
      </w:r>
    </w:p>
    <w:p w:rsidR="00373CD4" w:rsidRPr="00F51C25" w:rsidRDefault="00373CD4" w:rsidP="00373CD4">
      <w:pPr>
        <w:rPr>
          <w:rFonts w:ascii="Garamond" w:hAnsi="Garamond"/>
          <w:sz w:val="22"/>
          <w:szCs w:val="22"/>
        </w:rPr>
      </w:pPr>
    </w:p>
    <w:p w:rsidR="00373CD4" w:rsidRPr="00F51C25" w:rsidRDefault="00373CD4" w:rsidP="00373CD4">
      <w:pPr>
        <w:widowControl w:val="0"/>
        <w:rPr>
          <w:rFonts w:ascii="Garamond" w:hAnsi="Garamond"/>
          <w:sz w:val="22"/>
          <w:szCs w:val="22"/>
        </w:rPr>
      </w:pPr>
      <w:r w:rsidRPr="00F51C25">
        <w:rPr>
          <w:rFonts w:ascii="Garamond" w:hAnsi="Garamond"/>
          <w:i/>
          <w:iCs/>
          <w:sz w:val="22"/>
          <w:szCs w:val="22"/>
        </w:rPr>
        <w:t>Cel.</w:t>
      </w:r>
      <w:r w:rsidRPr="00F51C25">
        <w:rPr>
          <w:rFonts w:ascii="Garamond" w:hAnsi="Garamond"/>
          <w:i/>
          <w:iCs/>
          <w:sz w:val="22"/>
          <w:szCs w:val="22"/>
        </w:rPr>
        <w:tab/>
      </w:r>
      <w:r w:rsidRPr="00F51C25">
        <w:rPr>
          <w:rFonts w:ascii="Garamond" w:hAnsi="Garamond"/>
          <w:sz w:val="22"/>
          <w:szCs w:val="22"/>
        </w:rPr>
        <w:tab/>
        <w:t xml:space="preserve">Lo Spirito di Dio, artefice della prima bellezza del creato, abitò il cuore di Maria, </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la tutta bella che con il suo “Sì” accolse nel grembo il Figlio di Dio, </w:t>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Gesù, nostro Signore e fratello. </w:t>
      </w:r>
    </w:p>
    <w:p w:rsidR="00373CD4" w:rsidRPr="00F51C25" w:rsidRDefault="00373CD4" w:rsidP="00373CD4">
      <w:pPr>
        <w:widowControl w:val="0"/>
        <w:rPr>
          <w:rFonts w:ascii="Garamond" w:hAnsi="Garamond"/>
          <w:bCs/>
          <w:sz w:val="22"/>
          <w:szCs w:val="22"/>
        </w:rPr>
      </w:pPr>
      <w:r w:rsidRPr="00F51C25">
        <w:rPr>
          <w:rFonts w:ascii="Garamond" w:hAnsi="Garamond"/>
          <w:sz w:val="22"/>
          <w:szCs w:val="22"/>
        </w:rPr>
        <w:tab/>
      </w:r>
      <w:r w:rsidRPr="00F51C25">
        <w:rPr>
          <w:rFonts w:ascii="Garamond" w:hAnsi="Garamond"/>
          <w:sz w:val="22"/>
          <w:szCs w:val="22"/>
        </w:rPr>
        <w:tab/>
      </w:r>
      <w:r w:rsidRPr="00F51C25">
        <w:rPr>
          <w:rFonts w:ascii="Garamond" w:hAnsi="Garamond"/>
          <w:bCs/>
          <w:sz w:val="22"/>
          <w:szCs w:val="22"/>
        </w:rPr>
        <w:t>A lei, mistica aurora che precede l’avvento della Luce vera,</w:t>
      </w:r>
    </w:p>
    <w:p w:rsidR="00373CD4" w:rsidRPr="00F51C25" w:rsidRDefault="00373CD4" w:rsidP="00373CD4">
      <w:pPr>
        <w:widowControl w:val="0"/>
        <w:rPr>
          <w:rFonts w:ascii="Garamond" w:hAnsi="Garamond"/>
          <w:bCs/>
          <w:sz w:val="22"/>
          <w:szCs w:val="22"/>
        </w:rPr>
      </w:pPr>
      <w:r w:rsidRPr="00F51C25">
        <w:rPr>
          <w:rFonts w:ascii="Garamond" w:hAnsi="Garamond"/>
          <w:bCs/>
          <w:sz w:val="22"/>
          <w:szCs w:val="22"/>
        </w:rPr>
        <w:tab/>
      </w:r>
      <w:r w:rsidRPr="00F51C25">
        <w:rPr>
          <w:rFonts w:ascii="Garamond" w:hAnsi="Garamond"/>
          <w:bCs/>
          <w:sz w:val="22"/>
          <w:szCs w:val="22"/>
        </w:rPr>
        <w:tab/>
        <w:t>ora volgiamo il nostro sguardo e insieme la invochiamo.</w:t>
      </w:r>
    </w:p>
    <w:p w:rsidR="00373CD4" w:rsidRDefault="00373CD4" w:rsidP="00373CD4">
      <w:pPr>
        <w:jc w:val="both"/>
        <w:rPr>
          <w:rFonts w:ascii="Garamond" w:hAnsi="Garamond"/>
          <w:i/>
          <w:iCs/>
          <w:sz w:val="22"/>
          <w:szCs w:val="22"/>
        </w:rPr>
      </w:pPr>
    </w:p>
    <w:p w:rsidR="00373CD4" w:rsidRPr="00F51C25" w:rsidRDefault="00373CD4" w:rsidP="00373CD4">
      <w:pPr>
        <w:jc w:val="both"/>
        <w:rPr>
          <w:rFonts w:ascii="Garamond" w:hAnsi="Garamond"/>
          <w:i/>
          <w:iCs/>
          <w:sz w:val="22"/>
          <w:szCs w:val="22"/>
        </w:rPr>
      </w:pPr>
      <w:r w:rsidRPr="00F51C25">
        <w:rPr>
          <w:rFonts w:ascii="Garamond" w:hAnsi="Garamond"/>
          <w:i/>
          <w:iCs/>
          <w:sz w:val="22"/>
          <w:szCs w:val="22"/>
        </w:rPr>
        <w:t xml:space="preserve">Mentre il celebrante si reca presso il presepe vengono portate sette lampade accese che vengono poste innanzi al presepe. Viene </w:t>
      </w:r>
      <w:r>
        <w:rPr>
          <w:rFonts w:ascii="Garamond" w:hAnsi="Garamond"/>
          <w:i/>
          <w:iCs/>
          <w:sz w:val="22"/>
          <w:szCs w:val="22"/>
        </w:rPr>
        <w:t xml:space="preserve">illuminata </w:t>
      </w:r>
      <w:r w:rsidRPr="00F51C25">
        <w:rPr>
          <w:rFonts w:ascii="Garamond" w:hAnsi="Garamond"/>
          <w:i/>
          <w:iCs/>
          <w:sz w:val="22"/>
          <w:szCs w:val="22"/>
        </w:rPr>
        <w:t xml:space="preserve">tutta la chiesa. </w:t>
      </w:r>
    </w:p>
    <w:p w:rsidR="00373CD4" w:rsidRPr="00F51C25" w:rsidRDefault="00373CD4" w:rsidP="00373CD4">
      <w:pPr>
        <w:jc w:val="both"/>
        <w:rPr>
          <w:rFonts w:ascii="Garamond" w:hAnsi="Garamond"/>
          <w:i/>
          <w:iCs/>
          <w:sz w:val="22"/>
          <w:szCs w:val="22"/>
        </w:rPr>
      </w:pPr>
    </w:p>
    <w:p w:rsidR="00373CD4" w:rsidRPr="00F51C25" w:rsidRDefault="00373CD4" w:rsidP="00373CD4">
      <w:pPr>
        <w:jc w:val="both"/>
        <w:rPr>
          <w:rFonts w:ascii="Garamond" w:hAnsi="Garamond"/>
          <w:i/>
          <w:iCs/>
          <w:sz w:val="22"/>
          <w:szCs w:val="22"/>
        </w:rPr>
      </w:pPr>
      <w:r w:rsidRPr="00F51C25">
        <w:rPr>
          <w:rFonts w:ascii="Garamond" w:hAnsi="Garamond"/>
          <w:i/>
          <w:iCs/>
          <w:sz w:val="22"/>
          <w:szCs w:val="22"/>
        </w:rPr>
        <w:t>Quindi il celebrante introduce la preghiera di lode:</w:t>
      </w:r>
    </w:p>
    <w:p w:rsidR="00373CD4" w:rsidRPr="00F51C25" w:rsidRDefault="00373CD4" w:rsidP="00373CD4">
      <w:pPr>
        <w:widowControl w:val="0"/>
        <w:jc w:val="both"/>
        <w:rPr>
          <w:rFonts w:ascii="Garamond" w:hAnsi="Garamond"/>
          <w:i/>
          <w:iCs/>
          <w:sz w:val="22"/>
          <w:szCs w:val="22"/>
        </w:rPr>
      </w:pPr>
    </w:p>
    <w:p w:rsidR="00373CD4" w:rsidRPr="00F51C25" w:rsidRDefault="00373CD4" w:rsidP="00373CD4">
      <w:pPr>
        <w:widowControl w:val="0"/>
        <w:jc w:val="both"/>
        <w:rPr>
          <w:rFonts w:ascii="Garamond" w:hAnsi="Garamond"/>
          <w:sz w:val="22"/>
          <w:szCs w:val="22"/>
        </w:rPr>
      </w:pPr>
      <w:r w:rsidRPr="00F51C25">
        <w:rPr>
          <w:rFonts w:ascii="Garamond" w:hAnsi="Garamond"/>
          <w:i/>
          <w:iCs/>
          <w:sz w:val="22"/>
          <w:szCs w:val="22"/>
        </w:rPr>
        <w:t>Cel.</w:t>
      </w:r>
      <w:r w:rsidRPr="00F51C25">
        <w:rPr>
          <w:rFonts w:ascii="Garamond" w:hAnsi="Garamond"/>
          <w:i/>
          <w:iCs/>
          <w:sz w:val="22"/>
          <w:szCs w:val="22"/>
        </w:rPr>
        <w:tab/>
      </w:r>
      <w:r w:rsidRPr="00F51C25">
        <w:rPr>
          <w:rFonts w:ascii="Garamond" w:hAnsi="Garamond"/>
          <w:i/>
          <w:iCs/>
          <w:sz w:val="22"/>
          <w:szCs w:val="22"/>
        </w:rPr>
        <w:tab/>
      </w:r>
      <w:r w:rsidRPr="00F51C25">
        <w:rPr>
          <w:rFonts w:ascii="Garamond" w:hAnsi="Garamond"/>
          <w:sz w:val="22"/>
          <w:szCs w:val="22"/>
        </w:rPr>
        <w:t>Rallegrati, o Madre della Luce!</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Maria, santa e immacolata Genitrice di Dio:</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tu che hai portato in te il tempio luminoso del Dio Verbo,</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accogli la nostra lode, </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insegna anche a noi a lasciarci abitare dallo Spirito,</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porta a Cristo le gioie e le speranze </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che sono nel cuore di ciascuno di noi e dell’umanità intera.</w:t>
      </w:r>
    </w:p>
    <w:p w:rsidR="00373CD4" w:rsidRPr="00F51C25" w:rsidRDefault="00373CD4" w:rsidP="00373CD4">
      <w:pPr>
        <w:widowControl w:val="0"/>
        <w:jc w:val="both"/>
        <w:rPr>
          <w:rFonts w:ascii="Garamond" w:hAnsi="Garamond"/>
          <w:sz w:val="22"/>
          <w:szCs w:val="22"/>
        </w:rPr>
      </w:pPr>
    </w:p>
    <w:p w:rsidR="00373CD4" w:rsidRPr="00F51C25" w:rsidRDefault="00373CD4" w:rsidP="00373CD4">
      <w:pPr>
        <w:widowControl w:val="0"/>
        <w:rPr>
          <w:rFonts w:ascii="Garamond" w:hAnsi="Garamond"/>
          <w:sz w:val="22"/>
          <w:szCs w:val="22"/>
        </w:rPr>
      </w:pPr>
      <w:r w:rsidRPr="00F51C25">
        <w:rPr>
          <w:rFonts w:ascii="Garamond" w:hAnsi="Garamond"/>
          <w:i/>
          <w:iCs/>
          <w:sz w:val="22"/>
          <w:szCs w:val="22"/>
        </w:rPr>
        <w:t>Tutti cantano</w:t>
      </w:r>
      <w:r w:rsidRPr="00F51C25">
        <w:rPr>
          <w:rFonts w:ascii="Garamond" w:hAnsi="Garamond"/>
          <w:sz w:val="22"/>
          <w:szCs w:val="22"/>
        </w:rPr>
        <w:t xml:space="preserve"> </w:t>
      </w:r>
      <w:r w:rsidRPr="00F51C25">
        <w:rPr>
          <w:rFonts w:ascii="Garamond" w:hAnsi="Garamond"/>
          <w:b/>
          <w:bCs/>
          <w:sz w:val="22"/>
          <w:szCs w:val="22"/>
        </w:rPr>
        <w:tab/>
        <w:t>Ave Maria, Ave. (2</w:t>
      </w:r>
      <w:r>
        <w:rPr>
          <w:rFonts w:ascii="Garamond" w:hAnsi="Garamond"/>
          <w:b/>
          <w:bCs/>
          <w:sz w:val="22"/>
          <w:szCs w:val="22"/>
        </w:rPr>
        <w:t xml:space="preserve">v) </w:t>
      </w:r>
      <w:r w:rsidRPr="00F51C25">
        <w:rPr>
          <w:rFonts w:ascii="Garamond" w:hAnsi="Garamond"/>
          <w:i/>
          <w:sz w:val="22"/>
          <w:szCs w:val="22"/>
        </w:rPr>
        <w:t xml:space="preserve">da </w:t>
      </w:r>
      <w:r w:rsidRPr="00F51C25">
        <w:rPr>
          <w:rFonts w:ascii="Garamond" w:hAnsi="Garamond"/>
          <w:sz w:val="22"/>
          <w:szCs w:val="22"/>
        </w:rPr>
        <w:t xml:space="preserve">OMI, </w:t>
      </w:r>
      <w:r w:rsidRPr="00F51C25">
        <w:rPr>
          <w:rFonts w:ascii="Garamond" w:hAnsi="Garamond"/>
          <w:i/>
          <w:iCs/>
          <w:sz w:val="22"/>
          <w:szCs w:val="22"/>
        </w:rPr>
        <w:t>Verbum Panis</w:t>
      </w:r>
    </w:p>
    <w:p w:rsidR="00373CD4" w:rsidRPr="00F51C25" w:rsidRDefault="00373CD4" w:rsidP="00373CD4">
      <w:pPr>
        <w:widowControl w:val="0"/>
        <w:jc w:val="both"/>
        <w:rPr>
          <w:rFonts w:ascii="Garamond" w:hAnsi="Garamond"/>
          <w:sz w:val="22"/>
          <w:szCs w:val="22"/>
        </w:rPr>
      </w:pPr>
    </w:p>
    <w:p w:rsidR="00373CD4" w:rsidRPr="00F51C25" w:rsidRDefault="00373CD4" w:rsidP="00373CD4">
      <w:pPr>
        <w:widowControl w:val="0"/>
        <w:jc w:val="both"/>
        <w:rPr>
          <w:rFonts w:ascii="Garamond" w:hAnsi="Garamond"/>
          <w:sz w:val="22"/>
          <w:szCs w:val="22"/>
        </w:rPr>
      </w:pPr>
      <w:r w:rsidRPr="00F51C25">
        <w:rPr>
          <w:rFonts w:ascii="Garamond" w:hAnsi="Garamond"/>
          <w:i/>
          <w:iCs/>
          <w:sz w:val="22"/>
          <w:szCs w:val="22"/>
        </w:rPr>
        <w:t>una donna</w:t>
      </w:r>
      <w:r w:rsidRPr="00F51C25">
        <w:rPr>
          <w:rFonts w:ascii="Garamond" w:hAnsi="Garamond"/>
          <w:sz w:val="22"/>
          <w:szCs w:val="22"/>
        </w:rPr>
        <w:tab/>
        <w:t>Rallegrati, Madre del Signore e vergine di ogni bellezza!</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Nube leggera che accogliendo in te il soffio dello Spirito</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con il tuo Sì hai riversato su di noi il Salvatore</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dopo averlo portato nel grembo:</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accogli la nostra preghiera e dona ai nostri cuori</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di essere docili allo Spirito e disponibili al progetto di Dio</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per spargere nel mondo il suo stesso amore.</w:t>
      </w:r>
    </w:p>
    <w:p w:rsidR="00373CD4" w:rsidRPr="00F51C25" w:rsidRDefault="00373CD4" w:rsidP="00373CD4">
      <w:pPr>
        <w:widowControl w:val="0"/>
        <w:jc w:val="both"/>
        <w:rPr>
          <w:rFonts w:ascii="Garamond" w:hAnsi="Garamond"/>
          <w:iCs/>
          <w:sz w:val="22"/>
          <w:szCs w:val="22"/>
        </w:rPr>
      </w:pPr>
    </w:p>
    <w:p w:rsidR="00373CD4" w:rsidRPr="00F51C25" w:rsidRDefault="00373CD4" w:rsidP="00373CD4">
      <w:pPr>
        <w:widowControl w:val="0"/>
        <w:jc w:val="both"/>
        <w:rPr>
          <w:rFonts w:ascii="Garamond" w:hAnsi="Garamond"/>
          <w:sz w:val="22"/>
          <w:szCs w:val="22"/>
        </w:rPr>
      </w:pPr>
      <w:r w:rsidRPr="00F51C25">
        <w:rPr>
          <w:rFonts w:ascii="Garamond" w:hAnsi="Garamond"/>
          <w:i/>
          <w:iCs/>
          <w:sz w:val="22"/>
          <w:szCs w:val="22"/>
        </w:rPr>
        <w:t>Tutti cantano</w:t>
      </w:r>
      <w:r w:rsidRPr="00F51C25">
        <w:rPr>
          <w:rFonts w:ascii="Garamond" w:hAnsi="Garamond"/>
          <w:sz w:val="22"/>
          <w:szCs w:val="22"/>
        </w:rPr>
        <w:t xml:space="preserve"> </w:t>
      </w:r>
      <w:r w:rsidRPr="00F51C25">
        <w:rPr>
          <w:rFonts w:ascii="Garamond" w:hAnsi="Garamond"/>
          <w:b/>
          <w:bCs/>
          <w:sz w:val="22"/>
          <w:szCs w:val="22"/>
        </w:rPr>
        <w:tab/>
        <w:t>Ave Maria, Ave. (2v)</w:t>
      </w:r>
    </w:p>
    <w:p w:rsidR="00373CD4" w:rsidRPr="00F51C25" w:rsidRDefault="00373CD4" w:rsidP="00373CD4">
      <w:pPr>
        <w:jc w:val="both"/>
        <w:rPr>
          <w:rFonts w:ascii="Garamond" w:hAnsi="Garamond"/>
          <w:sz w:val="22"/>
          <w:szCs w:val="22"/>
        </w:rPr>
      </w:pPr>
    </w:p>
    <w:p w:rsidR="00373CD4" w:rsidRPr="00F51C25" w:rsidRDefault="00373CD4" w:rsidP="00373CD4">
      <w:pPr>
        <w:widowControl w:val="0"/>
        <w:jc w:val="both"/>
        <w:rPr>
          <w:rFonts w:ascii="Garamond" w:hAnsi="Garamond"/>
          <w:sz w:val="22"/>
          <w:szCs w:val="22"/>
        </w:rPr>
      </w:pPr>
      <w:r w:rsidRPr="00F51C25">
        <w:rPr>
          <w:rFonts w:ascii="Garamond" w:hAnsi="Garamond"/>
          <w:i/>
          <w:iCs/>
          <w:sz w:val="22"/>
          <w:szCs w:val="22"/>
        </w:rPr>
        <w:t>un uomo</w:t>
      </w:r>
      <w:r w:rsidRPr="00F51C25">
        <w:rPr>
          <w:rFonts w:ascii="Garamond" w:hAnsi="Garamond"/>
          <w:sz w:val="22"/>
          <w:szCs w:val="22"/>
        </w:rPr>
        <w:tab/>
      </w:r>
      <w:r w:rsidRPr="00F51C25">
        <w:rPr>
          <w:rFonts w:ascii="Garamond" w:hAnsi="Garamond"/>
          <w:sz w:val="22"/>
          <w:szCs w:val="22"/>
        </w:rPr>
        <w:tab/>
        <w:t>Rallegrati tu che per opera dello Spirito Santo</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hai concepito per noi Cristo, Luce della giustizia!</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Colui che è generato dal Padre, l’Antico dei giorni,</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Colui che dall’eternità esiste fuori dal tempo,</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nel tempo abitò il tuo grembo, per la tua materna bontà, </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insegnaci a lasciarci plasmare dallo Spirito </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perché la nostra vita sia strumento di amore, </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di giustizia e di pace, per tutti.</w:t>
      </w:r>
    </w:p>
    <w:p w:rsidR="00373CD4" w:rsidRPr="00F51C25" w:rsidRDefault="00373CD4" w:rsidP="00373CD4">
      <w:pPr>
        <w:jc w:val="both"/>
        <w:rPr>
          <w:rFonts w:ascii="Garamond" w:hAnsi="Garamond"/>
          <w:sz w:val="22"/>
          <w:szCs w:val="22"/>
        </w:rPr>
      </w:pPr>
    </w:p>
    <w:p w:rsidR="00373CD4" w:rsidRPr="00F51C25" w:rsidRDefault="00373CD4" w:rsidP="00373CD4">
      <w:pPr>
        <w:widowControl w:val="0"/>
        <w:jc w:val="both"/>
        <w:rPr>
          <w:rFonts w:ascii="Garamond" w:hAnsi="Garamond"/>
          <w:sz w:val="22"/>
          <w:szCs w:val="22"/>
        </w:rPr>
      </w:pPr>
      <w:r w:rsidRPr="00F51C25">
        <w:rPr>
          <w:rFonts w:ascii="Garamond" w:hAnsi="Garamond"/>
          <w:i/>
          <w:iCs/>
          <w:sz w:val="22"/>
          <w:szCs w:val="22"/>
        </w:rPr>
        <w:t>Tutti cantano</w:t>
      </w:r>
      <w:r w:rsidRPr="00F51C25">
        <w:rPr>
          <w:rFonts w:ascii="Garamond" w:hAnsi="Garamond"/>
          <w:sz w:val="22"/>
          <w:szCs w:val="22"/>
        </w:rPr>
        <w:t xml:space="preserve"> </w:t>
      </w:r>
      <w:r w:rsidRPr="00F51C25">
        <w:rPr>
          <w:rFonts w:ascii="Garamond" w:hAnsi="Garamond"/>
          <w:b/>
          <w:bCs/>
          <w:sz w:val="22"/>
          <w:szCs w:val="22"/>
        </w:rPr>
        <w:tab/>
        <w:t>Ave Maria, Ave. (2v)</w:t>
      </w:r>
    </w:p>
    <w:p w:rsidR="00373CD4" w:rsidRPr="00F51C25" w:rsidRDefault="00373CD4" w:rsidP="00373CD4">
      <w:pPr>
        <w:jc w:val="both"/>
        <w:rPr>
          <w:rFonts w:ascii="Garamond" w:hAnsi="Garamond"/>
          <w:sz w:val="22"/>
          <w:szCs w:val="22"/>
        </w:rPr>
      </w:pPr>
    </w:p>
    <w:p w:rsidR="00373CD4" w:rsidRPr="00F51C25" w:rsidRDefault="00373CD4" w:rsidP="00373CD4">
      <w:pPr>
        <w:widowControl w:val="0"/>
        <w:jc w:val="both"/>
        <w:rPr>
          <w:rFonts w:ascii="Garamond" w:hAnsi="Garamond"/>
          <w:sz w:val="22"/>
          <w:szCs w:val="22"/>
        </w:rPr>
      </w:pPr>
      <w:r w:rsidRPr="00F51C25">
        <w:rPr>
          <w:rFonts w:ascii="Garamond" w:hAnsi="Garamond"/>
          <w:i/>
          <w:iCs/>
          <w:sz w:val="22"/>
          <w:szCs w:val="22"/>
        </w:rPr>
        <w:t>un giovane</w:t>
      </w:r>
      <w:r w:rsidRPr="00F51C25">
        <w:rPr>
          <w:rFonts w:ascii="Garamond" w:hAnsi="Garamond"/>
          <w:sz w:val="22"/>
          <w:szCs w:val="22"/>
        </w:rPr>
        <w:tab/>
        <w:t>Rallegrati tu che per noi hai partorito l’Emmanuele!</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A te innalziamo canti di lode, </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Arca della nuova alleanza, Tempio dello Spirito Santo.</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Tu che porti il Signore della vita,</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donalo oggi e sempre al mondo che anela a lui,</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e lo Spirito di santità che procede dal Padre e dal Figlio</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renda l’umanità giardino profumato di speranza e bontà. </w:t>
      </w:r>
    </w:p>
    <w:p w:rsidR="00373CD4" w:rsidRPr="00F51C25" w:rsidRDefault="00373CD4" w:rsidP="00373CD4">
      <w:pPr>
        <w:widowControl w:val="0"/>
        <w:rPr>
          <w:rFonts w:ascii="Garamond" w:hAnsi="Garamond"/>
          <w:b/>
          <w:bCs/>
          <w:sz w:val="22"/>
          <w:szCs w:val="22"/>
        </w:rPr>
      </w:pPr>
    </w:p>
    <w:p w:rsidR="00373CD4" w:rsidRPr="00F51C25" w:rsidRDefault="00373CD4" w:rsidP="00373CD4">
      <w:pPr>
        <w:widowControl w:val="0"/>
        <w:rPr>
          <w:rFonts w:ascii="Garamond" w:hAnsi="Garamond"/>
          <w:sz w:val="22"/>
          <w:szCs w:val="22"/>
        </w:rPr>
      </w:pPr>
      <w:r w:rsidRPr="00F51C25">
        <w:rPr>
          <w:rFonts w:ascii="Garamond" w:hAnsi="Garamond"/>
          <w:i/>
          <w:iCs/>
          <w:sz w:val="22"/>
          <w:szCs w:val="22"/>
        </w:rPr>
        <w:t>Tutti cantano</w:t>
      </w:r>
      <w:r w:rsidRPr="00F51C25">
        <w:rPr>
          <w:rFonts w:ascii="Garamond" w:hAnsi="Garamond"/>
          <w:sz w:val="22"/>
          <w:szCs w:val="22"/>
        </w:rPr>
        <w:tab/>
      </w:r>
      <w:r w:rsidRPr="00F51C25">
        <w:rPr>
          <w:rFonts w:ascii="Garamond" w:hAnsi="Garamond"/>
          <w:b/>
          <w:bCs/>
          <w:smallCaps/>
          <w:sz w:val="22"/>
          <w:szCs w:val="22"/>
        </w:rPr>
        <w:t>Ave Maria</w:t>
      </w:r>
    </w:p>
    <w:p w:rsidR="00373CD4" w:rsidRPr="00F51C25" w:rsidRDefault="00373CD4" w:rsidP="00373CD4">
      <w:pPr>
        <w:widowControl w:val="0"/>
        <w:rPr>
          <w:rFonts w:ascii="Garamond" w:hAnsi="Garamond"/>
          <w:sz w:val="22"/>
          <w:szCs w:val="22"/>
        </w:rPr>
      </w:pPr>
    </w:p>
    <w:p w:rsidR="00373CD4" w:rsidRPr="00F51C25" w:rsidRDefault="00373CD4" w:rsidP="00373CD4">
      <w:pPr>
        <w:widowControl w:val="0"/>
        <w:rPr>
          <w:rFonts w:ascii="Garamond" w:hAnsi="Garamond"/>
          <w:sz w:val="22"/>
          <w:szCs w:val="22"/>
        </w:rPr>
      </w:pPr>
      <w:r w:rsidRPr="00F51C25">
        <w:rPr>
          <w:rFonts w:ascii="Garamond" w:hAnsi="Garamond"/>
          <w:sz w:val="22"/>
          <w:szCs w:val="22"/>
        </w:rPr>
        <w:t xml:space="preserve">                         OMI, </w:t>
      </w:r>
      <w:r w:rsidRPr="00F51C25">
        <w:rPr>
          <w:rFonts w:ascii="Garamond" w:hAnsi="Garamond"/>
          <w:i/>
          <w:iCs/>
          <w:sz w:val="22"/>
          <w:szCs w:val="22"/>
        </w:rPr>
        <w:t>Verbum Panis</w:t>
      </w:r>
    </w:p>
    <w:p w:rsidR="00373CD4" w:rsidRPr="00F51C25" w:rsidRDefault="00373CD4" w:rsidP="00373CD4">
      <w:pPr>
        <w:widowControl w:val="0"/>
        <w:rPr>
          <w:rFonts w:ascii="Garamond" w:hAnsi="Garamond"/>
          <w:sz w:val="22"/>
          <w:szCs w:val="22"/>
        </w:rPr>
      </w:pPr>
    </w:p>
    <w:p w:rsidR="00373CD4" w:rsidRPr="00F51C25" w:rsidRDefault="00373CD4" w:rsidP="00373CD4">
      <w:pPr>
        <w:widowControl w:val="0"/>
        <w:rPr>
          <w:rFonts w:ascii="Garamond" w:hAnsi="Garamond"/>
          <w:sz w:val="22"/>
          <w:szCs w:val="22"/>
        </w:rPr>
      </w:pPr>
      <w:r w:rsidRPr="00F51C25">
        <w:rPr>
          <w:rFonts w:ascii="Garamond" w:hAnsi="Garamond"/>
          <w:b/>
          <w:bCs/>
          <w:sz w:val="22"/>
          <w:szCs w:val="22"/>
        </w:rPr>
        <w:tab/>
      </w:r>
      <w:r w:rsidRPr="00F51C25">
        <w:rPr>
          <w:rFonts w:ascii="Garamond" w:hAnsi="Garamond"/>
          <w:b/>
          <w:bCs/>
          <w:sz w:val="22"/>
          <w:szCs w:val="22"/>
        </w:rPr>
        <w:tab/>
        <w:t>Ave Maria, Ave. (2v)</w:t>
      </w:r>
      <w:r w:rsidRPr="00F51C25">
        <w:rPr>
          <w:rFonts w:ascii="Garamond" w:hAnsi="Garamond"/>
          <w:sz w:val="22"/>
          <w:szCs w:val="22"/>
        </w:rPr>
        <w:br/>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Donna dell’attesa e madre di speranza </w:t>
      </w:r>
      <w:r w:rsidRPr="00F51C25">
        <w:rPr>
          <w:rFonts w:ascii="Garamond" w:hAnsi="Garamond"/>
          <w:sz w:val="22"/>
          <w:szCs w:val="22"/>
        </w:rPr>
        <w:tab/>
      </w:r>
      <w:r w:rsidRPr="00F51C25">
        <w:rPr>
          <w:rFonts w:ascii="Garamond" w:hAnsi="Garamond"/>
          <w:i/>
          <w:iCs/>
          <w:sz w:val="22"/>
          <w:szCs w:val="22"/>
        </w:rPr>
        <w:t>Ora pro nobis.</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Donna del sorriso e madre del silenzio</w:t>
      </w:r>
      <w:r w:rsidRPr="00F51C25">
        <w:rPr>
          <w:rFonts w:ascii="Garamond" w:hAnsi="Garamond"/>
          <w:sz w:val="22"/>
          <w:szCs w:val="22"/>
        </w:rPr>
        <w:tab/>
      </w:r>
      <w:r w:rsidRPr="00F51C25">
        <w:rPr>
          <w:rFonts w:ascii="Garamond" w:hAnsi="Garamond"/>
          <w:i/>
          <w:iCs/>
          <w:sz w:val="22"/>
          <w:szCs w:val="22"/>
        </w:rPr>
        <w:t>Ora pro nobis.</w:t>
      </w:r>
      <w:r w:rsidRPr="00F51C25">
        <w:rPr>
          <w:rFonts w:ascii="Garamond" w:hAnsi="Garamond"/>
          <w:sz w:val="22"/>
          <w:szCs w:val="22"/>
        </w:rPr>
        <w:br/>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Donna di frontiera e madre dell’ardore</w:t>
      </w:r>
      <w:r w:rsidRPr="00F51C25">
        <w:rPr>
          <w:rFonts w:ascii="Garamond" w:hAnsi="Garamond"/>
          <w:sz w:val="22"/>
          <w:szCs w:val="22"/>
        </w:rPr>
        <w:tab/>
      </w:r>
      <w:r w:rsidRPr="00F51C25">
        <w:rPr>
          <w:rFonts w:ascii="Garamond" w:hAnsi="Garamond"/>
          <w:i/>
          <w:iCs/>
          <w:sz w:val="22"/>
          <w:szCs w:val="22"/>
        </w:rPr>
        <w:t>Ora pro nobis.</w:t>
      </w:r>
      <w:r w:rsidRPr="00F51C25">
        <w:rPr>
          <w:rFonts w:ascii="Garamond" w:hAnsi="Garamond"/>
          <w:i/>
          <w:iCs/>
          <w:sz w:val="22"/>
          <w:szCs w:val="22"/>
        </w:rPr>
        <w:br/>
      </w:r>
      <w:r w:rsidRPr="00F51C25">
        <w:rPr>
          <w:rFonts w:ascii="Garamond" w:hAnsi="Garamond"/>
          <w:sz w:val="22"/>
          <w:szCs w:val="22"/>
        </w:rPr>
        <w:tab/>
      </w:r>
      <w:r w:rsidRPr="00F51C25">
        <w:rPr>
          <w:rFonts w:ascii="Garamond" w:hAnsi="Garamond"/>
          <w:sz w:val="22"/>
          <w:szCs w:val="22"/>
        </w:rPr>
        <w:tab/>
        <w:t>Donna del riposo e madre del sentiero</w:t>
      </w:r>
      <w:r w:rsidRPr="00F51C25">
        <w:rPr>
          <w:rFonts w:ascii="Garamond" w:hAnsi="Garamond"/>
          <w:sz w:val="22"/>
          <w:szCs w:val="22"/>
        </w:rPr>
        <w:tab/>
      </w:r>
      <w:r w:rsidRPr="00F51C25">
        <w:rPr>
          <w:rFonts w:ascii="Garamond" w:hAnsi="Garamond"/>
          <w:i/>
          <w:iCs/>
          <w:sz w:val="22"/>
          <w:szCs w:val="22"/>
        </w:rPr>
        <w:t>Ora pro nobis.</w:t>
      </w:r>
      <w:r w:rsidRPr="00F51C25">
        <w:rPr>
          <w:rFonts w:ascii="Garamond" w:hAnsi="Garamond"/>
          <w:sz w:val="22"/>
          <w:szCs w:val="22"/>
        </w:rPr>
        <w:br/>
      </w:r>
      <w:r w:rsidRPr="00F51C25">
        <w:rPr>
          <w:rFonts w:ascii="Garamond" w:hAnsi="Garamond"/>
          <w:b/>
          <w:bCs/>
          <w:sz w:val="22"/>
          <w:szCs w:val="22"/>
        </w:rPr>
        <w:tab/>
      </w:r>
      <w:r w:rsidRPr="00F51C25">
        <w:rPr>
          <w:rFonts w:ascii="Garamond" w:hAnsi="Garamond"/>
          <w:b/>
          <w:bCs/>
          <w:sz w:val="22"/>
          <w:szCs w:val="22"/>
        </w:rPr>
        <w:tab/>
        <w:t>Ave Maria, Ave. (2v)</w:t>
      </w:r>
      <w:r w:rsidRPr="00F51C25">
        <w:rPr>
          <w:rFonts w:ascii="Garamond" w:hAnsi="Garamond"/>
          <w:b/>
          <w:bCs/>
          <w:sz w:val="22"/>
          <w:szCs w:val="22"/>
        </w:rPr>
        <w:br/>
      </w:r>
    </w:p>
    <w:p w:rsidR="00373CD4" w:rsidRPr="00F51C25" w:rsidRDefault="00373CD4" w:rsidP="00373CD4">
      <w:pPr>
        <w:widowControl w:val="0"/>
        <w:rPr>
          <w:rFonts w:ascii="Garamond" w:hAnsi="Garamond"/>
          <w:sz w:val="22"/>
          <w:szCs w:val="22"/>
        </w:rPr>
      </w:pPr>
      <w:r w:rsidRPr="00F51C25">
        <w:rPr>
          <w:rFonts w:ascii="Garamond" w:hAnsi="Garamond"/>
          <w:sz w:val="22"/>
          <w:szCs w:val="22"/>
        </w:rPr>
        <w:tab/>
      </w:r>
      <w:r w:rsidRPr="00F51C25">
        <w:rPr>
          <w:rFonts w:ascii="Garamond" w:hAnsi="Garamond"/>
          <w:sz w:val="22"/>
          <w:szCs w:val="22"/>
        </w:rPr>
        <w:tab/>
        <w:t>Donna del deserto e madre del respiro</w:t>
      </w:r>
      <w:r w:rsidRPr="00F51C25">
        <w:rPr>
          <w:rFonts w:ascii="Garamond" w:hAnsi="Garamond"/>
          <w:sz w:val="22"/>
          <w:szCs w:val="22"/>
        </w:rPr>
        <w:tab/>
      </w:r>
      <w:r w:rsidRPr="00F51C25">
        <w:rPr>
          <w:rFonts w:ascii="Garamond" w:hAnsi="Garamond"/>
          <w:i/>
          <w:iCs/>
          <w:sz w:val="22"/>
          <w:szCs w:val="22"/>
        </w:rPr>
        <w:t>Ora pro nobis.</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Donna della sera e madre del ricordo</w:t>
      </w:r>
      <w:r w:rsidRPr="00F51C25">
        <w:rPr>
          <w:rFonts w:ascii="Garamond" w:hAnsi="Garamond"/>
          <w:sz w:val="22"/>
          <w:szCs w:val="22"/>
        </w:rPr>
        <w:tab/>
      </w:r>
      <w:r w:rsidRPr="00F51C25">
        <w:rPr>
          <w:rFonts w:ascii="Garamond" w:hAnsi="Garamond"/>
          <w:i/>
          <w:iCs/>
          <w:sz w:val="22"/>
          <w:szCs w:val="22"/>
        </w:rPr>
        <w:t>Ora pro nobis.</w:t>
      </w:r>
      <w:r w:rsidRPr="00F51C25">
        <w:rPr>
          <w:rFonts w:ascii="Garamond" w:hAnsi="Garamond"/>
          <w:sz w:val="22"/>
          <w:szCs w:val="22"/>
        </w:rPr>
        <w:br/>
      </w:r>
    </w:p>
    <w:p w:rsidR="00373CD4" w:rsidRPr="00F51C25" w:rsidRDefault="00373CD4" w:rsidP="00373CD4">
      <w:pPr>
        <w:widowControl w:val="0"/>
        <w:rPr>
          <w:rFonts w:ascii="Garamond" w:hAnsi="Garamond"/>
          <w:b/>
          <w:bCs/>
          <w:sz w:val="22"/>
          <w:szCs w:val="22"/>
        </w:rPr>
      </w:pPr>
      <w:r w:rsidRPr="00F51C25">
        <w:rPr>
          <w:rFonts w:ascii="Garamond" w:hAnsi="Garamond"/>
          <w:sz w:val="22"/>
          <w:szCs w:val="22"/>
        </w:rPr>
        <w:tab/>
      </w:r>
      <w:r w:rsidRPr="00F51C25">
        <w:rPr>
          <w:rFonts w:ascii="Garamond" w:hAnsi="Garamond"/>
          <w:sz w:val="22"/>
          <w:szCs w:val="22"/>
        </w:rPr>
        <w:tab/>
        <w:t>Donna del presente e madre del ritorno</w:t>
      </w:r>
      <w:r w:rsidRPr="00F51C25">
        <w:rPr>
          <w:rFonts w:ascii="Garamond" w:hAnsi="Garamond"/>
          <w:sz w:val="22"/>
          <w:szCs w:val="22"/>
        </w:rPr>
        <w:tab/>
      </w:r>
      <w:r w:rsidRPr="00F51C25">
        <w:rPr>
          <w:rFonts w:ascii="Garamond" w:hAnsi="Garamond"/>
          <w:i/>
          <w:iCs/>
          <w:sz w:val="22"/>
          <w:szCs w:val="22"/>
        </w:rPr>
        <w:t>Ora pro nobis.</w:t>
      </w:r>
      <w:r w:rsidRPr="00F51C25">
        <w:rPr>
          <w:rFonts w:ascii="Garamond" w:hAnsi="Garamond"/>
          <w:sz w:val="22"/>
          <w:szCs w:val="22"/>
        </w:rPr>
        <w:br/>
      </w:r>
      <w:r w:rsidRPr="00F51C25">
        <w:rPr>
          <w:rFonts w:ascii="Garamond" w:hAnsi="Garamond"/>
          <w:sz w:val="22"/>
          <w:szCs w:val="22"/>
        </w:rPr>
        <w:tab/>
      </w:r>
      <w:r w:rsidRPr="00F51C25">
        <w:rPr>
          <w:rFonts w:ascii="Garamond" w:hAnsi="Garamond"/>
          <w:sz w:val="22"/>
          <w:szCs w:val="22"/>
        </w:rPr>
        <w:tab/>
        <w:t>Donna della terra e madre dell’amore</w:t>
      </w:r>
      <w:r w:rsidRPr="00F51C25">
        <w:rPr>
          <w:rFonts w:ascii="Garamond" w:hAnsi="Garamond"/>
          <w:sz w:val="22"/>
          <w:szCs w:val="22"/>
        </w:rPr>
        <w:tab/>
      </w:r>
      <w:r w:rsidRPr="00F51C25">
        <w:rPr>
          <w:rFonts w:ascii="Garamond" w:hAnsi="Garamond"/>
          <w:i/>
          <w:iCs/>
          <w:sz w:val="22"/>
          <w:szCs w:val="22"/>
        </w:rPr>
        <w:t>Ora pro nobis.</w:t>
      </w:r>
      <w:r w:rsidRPr="00F51C25">
        <w:rPr>
          <w:rFonts w:ascii="Garamond" w:hAnsi="Garamond"/>
          <w:sz w:val="22"/>
          <w:szCs w:val="22"/>
        </w:rPr>
        <w:br/>
      </w:r>
    </w:p>
    <w:p w:rsidR="00373CD4" w:rsidRPr="00F51C25" w:rsidRDefault="00373CD4" w:rsidP="00373CD4">
      <w:pPr>
        <w:widowControl w:val="0"/>
        <w:rPr>
          <w:rFonts w:ascii="Garamond" w:hAnsi="Garamond"/>
          <w:sz w:val="22"/>
          <w:szCs w:val="22"/>
        </w:rPr>
      </w:pPr>
      <w:r w:rsidRPr="00F51C25">
        <w:rPr>
          <w:rFonts w:ascii="Garamond" w:hAnsi="Garamond"/>
          <w:b/>
          <w:bCs/>
          <w:sz w:val="22"/>
          <w:szCs w:val="22"/>
        </w:rPr>
        <w:tab/>
      </w:r>
      <w:r w:rsidRPr="00F51C25">
        <w:rPr>
          <w:rFonts w:ascii="Garamond" w:hAnsi="Garamond"/>
          <w:b/>
          <w:bCs/>
          <w:sz w:val="22"/>
          <w:szCs w:val="22"/>
        </w:rPr>
        <w:tab/>
        <w:t>Ave Maria, Ave. (2v)</w:t>
      </w:r>
    </w:p>
    <w:p w:rsidR="00373CD4" w:rsidRPr="00F51C25" w:rsidRDefault="00373CD4" w:rsidP="00373CD4">
      <w:pPr>
        <w:widowControl w:val="0"/>
        <w:rPr>
          <w:rFonts w:ascii="Garamond" w:hAnsi="Garamond"/>
          <w:b/>
          <w:bCs/>
          <w:smallCaps/>
          <w:sz w:val="22"/>
          <w:szCs w:val="22"/>
        </w:rPr>
      </w:pPr>
    </w:p>
    <w:p w:rsidR="00373CD4" w:rsidRDefault="00373CD4" w:rsidP="00373CD4">
      <w:pPr>
        <w:widowControl w:val="0"/>
        <w:rPr>
          <w:rFonts w:ascii="Garamond" w:hAnsi="Garamond"/>
          <w:b/>
          <w:bCs/>
          <w:smallCaps/>
          <w:sz w:val="22"/>
          <w:szCs w:val="22"/>
        </w:rPr>
      </w:pPr>
    </w:p>
    <w:p w:rsidR="00373CD4" w:rsidRPr="00F51C25" w:rsidRDefault="00373CD4" w:rsidP="00373CD4">
      <w:pPr>
        <w:widowControl w:val="0"/>
        <w:rPr>
          <w:rFonts w:ascii="Garamond" w:hAnsi="Garamond"/>
          <w:b/>
          <w:bCs/>
          <w:smallCaps/>
          <w:sz w:val="22"/>
          <w:szCs w:val="22"/>
        </w:rPr>
      </w:pPr>
      <w:r w:rsidRPr="00F51C25">
        <w:rPr>
          <w:rFonts w:ascii="Garamond" w:hAnsi="Garamond"/>
          <w:b/>
          <w:bCs/>
          <w:smallCaps/>
          <w:sz w:val="22"/>
          <w:szCs w:val="22"/>
        </w:rPr>
        <w:t>Accoglienza del “Bambinello”</w:t>
      </w:r>
    </w:p>
    <w:p w:rsidR="00373CD4" w:rsidRPr="00F51C25" w:rsidRDefault="00373CD4" w:rsidP="00373CD4">
      <w:pPr>
        <w:widowControl w:val="0"/>
        <w:rPr>
          <w:rFonts w:ascii="Garamond" w:hAnsi="Garamond"/>
          <w:i/>
          <w:iCs/>
          <w:sz w:val="22"/>
          <w:szCs w:val="22"/>
        </w:rPr>
      </w:pPr>
    </w:p>
    <w:p w:rsidR="00373CD4" w:rsidRPr="00F51C25" w:rsidRDefault="00373CD4" w:rsidP="00373CD4">
      <w:pPr>
        <w:widowControl w:val="0"/>
        <w:rPr>
          <w:rFonts w:ascii="Garamond" w:hAnsi="Garamond"/>
          <w:sz w:val="22"/>
          <w:szCs w:val="22"/>
        </w:rPr>
      </w:pPr>
      <w:r w:rsidRPr="00F51C25">
        <w:rPr>
          <w:rFonts w:ascii="Garamond" w:hAnsi="Garamond"/>
          <w:i/>
          <w:iCs/>
          <w:sz w:val="22"/>
          <w:szCs w:val="22"/>
        </w:rPr>
        <w:t>Cel.</w:t>
      </w:r>
      <w:r w:rsidRPr="00F51C25">
        <w:rPr>
          <w:rFonts w:ascii="Garamond" w:hAnsi="Garamond"/>
          <w:i/>
          <w:iCs/>
          <w:sz w:val="22"/>
          <w:szCs w:val="22"/>
        </w:rPr>
        <w:tab/>
      </w:r>
      <w:r w:rsidRPr="00F51C25">
        <w:rPr>
          <w:rFonts w:ascii="Garamond" w:hAnsi="Garamond"/>
          <w:i/>
          <w:iCs/>
          <w:sz w:val="22"/>
          <w:szCs w:val="22"/>
        </w:rPr>
        <w:tab/>
      </w:r>
      <w:r w:rsidRPr="00F51C25">
        <w:rPr>
          <w:rFonts w:ascii="Garamond" w:hAnsi="Garamond"/>
          <w:sz w:val="22"/>
          <w:szCs w:val="22"/>
        </w:rPr>
        <w:t>Padre Santo, noi ti lodiamo per la tua fedeltà</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che hai manifestato in Maria,</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mediante la quale hai mandato a noi, nella pienezza dei tempi,</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il tuo unico Figlio come salvatore.</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E’ lui la rivelazione luminosa del tuo volto.</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E’ l’immagine splendente che ci fa conoscere </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l’inesauribile ricchezza del tuo amore.</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lastRenderedPageBreak/>
        <w:tab/>
      </w:r>
      <w:r w:rsidRPr="00F51C25">
        <w:rPr>
          <w:rFonts w:ascii="Garamond" w:hAnsi="Garamond"/>
          <w:sz w:val="22"/>
          <w:szCs w:val="22"/>
        </w:rPr>
        <w:tab/>
        <w:t>Per portare a compimento il tuo disegno di redenzione</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Egli si consegnò volontariamente alla morte</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e risorgendo distrusse la morte e rinnovò la vita</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E perché non viviamo più per noi stessi </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ma per lui che è morto e risorto per noi,</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ha mandato lo Spirito Santo, primo dono ai credenti, </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a perfezionare la sua opera e compiere ogni santificazione.</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Sia la sua luce radiosa a risplendere, ora, in mezzo a noi,</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e il fuoco dello Spirito, o Padre, </w:t>
      </w:r>
    </w:p>
    <w:p w:rsidR="00373CD4" w:rsidRPr="00F51C25" w:rsidRDefault="00373CD4" w:rsidP="00373CD4">
      <w:pPr>
        <w:widowControl w:val="0"/>
        <w:jc w:val="both"/>
        <w:rPr>
          <w:rFonts w:ascii="Garamond" w:hAnsi="Garamond"/>
          <w:sz w:val="22"/>
          <w:szCs w:val="22"/>
        </w:rPr>
      </w:pPr>
      <w:r w:rsidRPr="00F51C25">
        <w:rPr>
          <w:rFonts w:ascii="Garamond" w:hAnsi="Garamond"/>
          <w:sz w:val="22"/>
          <w:szCs w:val="22"/>
        </w:rPr>
        <w:tab/>
      </w:r>
      <w:r w:rsidRPr="00F51C25">
        <w:rPr>
          <w:rFonts w:ascii="Garamond" w:hAnsi="Garamond"/>
          <w:sz w:val="22"/>
          <w:szCs w:val="22"/>
        </w:rPr>
        <w:tab/>
        <w:t xml:space="preserve">faccia di noi un segno luminoso del tuo amore nel mondo. </w:t>
      </w:r>
    </w:p>
    <w:p w:rsidR="00373CD4" w:rsidRPr="00F51C25" w:rsidRDefault="00373CD4" w:rsidP="00373CD4">
      <w:pPr>
        <w:rPr>
          <w:rFonts w:ascii="Garamond" w:hAnsi="Garamond"/>
          <w:sz w:val="22"/>
          <w:szCs w:val="22"/>
        </w:rPr>
      </w:pPr>
    </w:p>
    <w:p w:rsidR="00373CD4" w:rsidRPr="00F51C25" w:rsidRDefault="00373CD4" w:rsidP="00373CD4">
      <w:pPr>
        <w:rPr>
          <w:rFonts w:ascii="Garamond" w:hAnsi="Garamond"/>
          <w:i/>
          <w:sz w:val="22"/>
          <w:szCs w:val="22"/>
        </w:rPr>
      </w:pPr>
      <w:r w:rsidRPr="00F51C25">
        <w:rPr>
          <w:rFonts w:ascii="Garamond" w:hAnsi="Garamond"/>
          <w:i/>
          <w:sz w:val="22"/>
          <w:szCs w:val="22"/>
        </w:rPr>
        <w:t>Mentre un lettore legge l’Annuncio del Natale un bimbo porta il Gesù bambino e lo consegna al celebrante che lo depone sull’altare.</w:t>
      </w:r>
    </w:p>
    <w:p w:rsidR="00373CD4" w:rsidRPr="00F51C25" w:rsidRDefault="00373CD4" w:rsidP="00373CD4">
      <w:pPr>
        <w:rPr>
          <w:rFonts w:ascii="Garamond" w:hAnsi="Garamond"/>
          <w:sz w:val="22"/>
          <w:szCs w:val="22"/>
        </w:rPr>
      </w:pPr>
    </w:p>
    <w:p w:rsidR="00373CD4" w:rsidRPr="00F51C25" w:rsidRDefault="00373CD4" w:rsidP="00373CD4">
      <w:pPr>
        <w:widowControl w:val="0"/>
        <w:jc w:val="center"/>
        <w:rPr>
          <w:rFonts w:ascii="Garamond" w:hAnsi="Garamond"/>
          <w:b/>
          <w:sz w:val="22"/>
          <w:szCs w:val="22"/>
        </w:rPr>
      </w:pPr>
      <w:r w:rsidRPr="00F51C25">
        <w:rPr>
          <w:rFonts w:ascii="Garamond" w:hAnsi="Garamond"/>
          <w:b/>
          <w:sz w:val="22"/>
          <w:szCs w:val="22"/>
        </w:rPr>
        <w:t>·  ANNUNCIO del NATALE  ·</w:t>
      </w:r>
    </w:p>
    <w:p w:rsidR="00373CD4" w:rsidRPr="00F51C25" w:rsidRDefault="00373CD4" w:rsidP="00373CD4">
      <w:pPr>
        <w:widowControl w:val="0"/>
        <w:rPr>
          <w:rFonts w:ascii="Garamond" w:hAnsi="Garamond"/>
          <w:sz w:val="22"/>
          <w:szCs w:val="22"/>
        </w:rPr>
      </w:pP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Da lunghi secoli dopo la creazione del mondo</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quando Dio all’inizio creò il cielo e la terra</w:t>
      </w:r>
    </w:p>
    <w:p w:rsidR="00373CD4" w:rsidRPr="00F51C25" w:rsidRDefault="00373CD4" w:rsidP="00373CD4">
      <w:pPr>
        <w:widowControl w:val="0"/>
        <w:jc w:val="center"/>
        <w:rPr>
          <w:rFonts w:ascii="Garamond" w:hAnsi="Garamond"/>
          <w:sz w:val="22"/>
          <w:szCs w:val="22"/>
        </w:rPr>
      </w:pP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da lunghi secoli ancora dopo la disobbedienza</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del primo uomo</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e dopo la purificazione della terra</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con le acque del diluvio</w:t>
      </w:r>
    </w:p>
    <w:p w:rsidR="00373CD4" w:rsidRPr="00F51C25" w:rsidRDefault="00373CD4" w:rsidP="00373CD4">
      <w:pPr>
        <w:widowControl w:val="0"/>
        <w:jc w:val="center"/>
        <w:rPr>
          <w:rFonts w:ascii="Garamond" w:hAnsi="Garamond"/>
          <w:sz w:val="22"/>
          <w:szCs w:val="22"/>
        </w:rPr>
      </w:pPr>
    </w:p>
    <w:p w:rsidR="00373CD4" w:rsidRPr="00F51C25" w:rsidRDefault="00373CD4" w:rsidP="00373CD4">
      <w:pPr>
        <w:widowControl w:val="0"/>
        <w:jc w:val="center"/>
        <w:rPr>
          <w:rFonts w:ascii="Garamond" w:hAnsi="Garamond"/>
          <w:sz w:val="22"/>
          <w:szCs w:val="22"/>
        </w:rPr>
      </w:pPr>
      <w:r w:rsidRPr="00F51C25">
        <w:rPr>
          <w:rFonts w:ascii="Garamond" w:hAnsi="Garamond"/>
          <w:b/>
          <w:bCs/>
          <w:sz w:val="22"/>
          <w:szCs w:val="22"/>
        </w:rPr>
        <w:t xml:space="preserve">1850 </w:t>
      </w:r>
      <w:r w:rsidRPr="00F51C25">
        <w:rPr>
          <w:rFonts w:ascii="Garamond" w:hAnsi="Garamond"/>
          <w:sz w:val="22"/>
          <w:szCs w:val="22"/>
        </w:rPr>
        <w:t>anni dopo la chiamata di Abramo</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e la sua partenza sorretto soltanto dalla fede</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senza alcun’altra umana sicurezza</w:t>
      </w:r>
    </w:p>
    <w:p w:rsidR="00373CD4" w:rsidRPr="00F51C25" w:rsidRDefault="00373CD4" w:rsidP="00373CD4">
      <w:pPr>
        <w:widowControl w:val="0"/>
        <w:jc w:val="center"/>
        <w:rPr>
          <w:rFonts w:ascii="Garamond" w:hAnsi="Garamond"/>
          <w:sz w:val="22"/>
          <w:szCs w:val="22"/>
        </w:rPr>
      </w:pPr>
      <w:r w:rsidRPr="00F51C25">
        <w:rPr>
          <w:rFonts w:ascii="Garamond" w:hAnsi="Garamond"/>
          <w:b/>
          <w:bCs/>
          <w:sz w:val="22"/>
          <w:szCs w:val="22"/>
        </w:rPr>
        <w:t xml:space="preserve">1250 </w:t>
      </w:r>
      <w:r w:rsidRPr="00F51C25">
        <w:rPr>
          <w:rFonts w:ascii="Garamond" w:hAnsi="Garamond"/>
          <w:sz w:val="22"/>
          <w:szCs w:val="22"/>
        </w:rPr>
        <w:t>anni dopo la rivelazione del Nome adorabile</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a Mosè nel fuoco del roveto ardente</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dopo la redenzione del popolo</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strappato alla schiavitù d’Egitto</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e la sua liberazione attraverso le acque del mar Rosso</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e la sua lunga peregrinazione nel deserto nella grazia dell’alleanza</w:t>
      </w:r>
    </w:p>
    <w:p w:rsidR="00373CD4" w:rsidRPr="00F51C25" w:rsidRDefault="00373CD4" w:rsidP="00373CD4">
      <w:pPr>
        <w:widowControl w:val="0"/>
        <w:jc w:val="center"/>
        <w:rPr>
          <w:rFonts w:ascii="Garamond" w:hAnsi="Garamond"/>
          <w:sz w:val="22"/>
          <w:szCs w:val="22"/>
        </w:rPr>
      </w:pPr>
    </w:p>
    <w:p w:rsidR="00373CD4" w:rsidRPr="00F51C25" w:rsidRDefault="00373CD4" w:rsidP="00373CD4">
      <w:pPr>
        <w:widowControl w:val="0"/>
        <w:jc w:val="center"/>
        <w:rPr>
          <w:rFonts w:ascii="Garamond" w:hAnsi="Garamond"/>
          <w:sz w:val="22"/>
          <w:szCs w:val="22"/>
        </w:rPr>
      </w:pPr>
      <w:r w:rsidRPr="00F51C25">
        <w:rPr>
          <w:rFonts w:ascii="Garamond" w:hAnsi="Garamond"/>
          <w:b/>
          <w:bCs/>
          <w:sz w:val="22"/>
          <w:szCs w:val="22"/>
        </w:rPr>
        <w:t xml:space="preserve">1000 </w:t>
      </w:r>
      <w:r w:rsidRPr="00F51C25">
        <w:rPr>
          <w:rFonts w:ascii="Garamond" w:hAnsi="Garamond"/>
          <w:sz w:val="22"/>
          <w:szCs w:val="22"/>
        </w:rPr>
        <w:t>anni dopo l’unzione del re David</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e la promessa del Messia</w:t>
      </w:r>
    </w:p>
    <w:p w:rsidR="00373CD4" w:rsidRPr="00F51C25" w:rsidRDefault="00373CD4" w:rsidP="00373CD4">
      <w:pPr>
        <w:widowControl w:val="0"/>
        <w:jc w:val="center"/>
        <w:rPr>
          <w:rFonts w:ascii="Garamond" w:hAnsi="Garamond"/>
          <w:sz w:val="22"/>
          <w:szCs w:val="22"/>
        </w:rPr>
      </w:pPr>
    </w:p>
    <w:p w:rsidR="00373CD4" w:rsidRPr="00F51C25" w:rsidRDefault="00373CD4" w:rsidP="00373CD4">
      <w:pPr>
        <w:widowControl w:val="0"/>
        <w:jc w:val="center"/>
        <w:rPr>
          <w:rFonts w:ascii="Garamond" w:hAnsi="Garamond"/>
          <w:sz w:val="22"/>
          <w:szCs w:val="22"/>
        </w:rPr>
      </w:pPr>
      <w:r w:rsidRPr="00F51C25">
        <w:rPr>
          <w:rFonts w:ascii="Garamond" w:hAnsi="Garamond"/>
          <w:b/>
          <w:bCs/>
          <w:sz w:val="22"/>
          <w:szCs w:val="22"/>
        </w:rPr>
        <w:t xml:space="preserve">752 </w:t>
      </w:r>
      <w:r w:rsidRPr="00F51C25">
        <w:rPr>
          <w:rFonts w:ascii="Garamond" w:hAnsi="Garamond"/>
          <w:sz w:val="22"/>
          <w:szCs w:val="22"/>
        </w:rPr>
        <w:t>anni dopo la fondazione di Roma</w:t>
      </w:r>
    </w:p>
    <w:p w:rsidR="00373CD4" w:rsidRPr="00F51C25" w:rsidRDefault="00373CD4" w:rsidP="00373CD4">
      <w:pPr>
        <w:widowControl w:val="0"/>
        <w:jc w:val="center"/>
        <w:rPr>
          <w:rFonts w:ascii="Garamond" w:hAnsi="Garamond"/>
          <w:sz w:val="22"/>
          <w:szCs w:val="22"/>
        </w:rPr>
      </w:pPr>
      <w:r w:rsidRPr="00F51C25">
        <w:rPr>
          <w:rFonts w:ascii="Garamond" w:hAnsi="Garamond"/>
          <w:b/>
          <w:bCs/>
          <w:sz w:val="22"/>
          <w:szCs w:val="22"/>
        </w:rPr>
        <w:t xml:space="preserve">587 </w:t>
      </w:r>
      <w:r w:rsidRPr="00F51C25">
        <w:rPr>
          <w:rFonts w:ascii="Garamond" w:hAnsi="Garamond"/>
          <w:sz w:val="22"/>
          <w:szCs w:val="22"/>
        </w:rPr>
        <w:t>anni dopo la caduta di Gerusalemme</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e la deportazione del popolo a Babilonia</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per la purificazione dei cuori attraverso l’esilio</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e la parola dei profeti</w:t>
      </w:r>
    </w:p>
    <w:p w:rsidR="00373CD4" w:rsidRPr="00F51C25" w:rsidRDefault="00373CD4" w:rsidP="00373CD4">
      <w:pPr>
        <w:widowControl w:val="0"/>
        <w:jc w:val="center"/>
        <w:rPr>
          <w:rFonts w:ascii="Garamond" w:hAnsi="Garamond"/>
          <w:sz w:val="22"/>
          <w:szCs w:val="22"/>
        </w:rPr>
      </w:pPr>
    </w:p>
    <w:p w:rsidR="00373CD4" w:rsidRPr="00F51C25" w:rsidRDefault="00373CD4" w:rsidP="00373CD4">
      <w:pPr>
        <w:widowControl w:val="0"/>
        <w:jc w:val="center"/>
        <w:rPr>
          <w:rFonts w:ascii="Garamond" w:hAnsi="Garamond"/>
          <w:sz w:val="22"/>
          <w:szCs w:val="22"/>
        </w:rPr>
      </w:pPr>
      <w:r w:rsidRPr="00F51C25">
        <w:rPr>
          <w:rFonts w:ascii="Garamond" w:hAnsi="Garamond"/>
          <w:b/>
          <w:bCs/>
          <w:sz w:val="22"/>
          <w:szCs w:val="22"/>
        </w:rPr>
        <w:t xml:space="preserve">500 </w:t>
      </w:r>
      <w:r w:rsidRPr="00F51C25">
        <w:rPr>
          <w:rFonts w:ascii="Garamond" w:hAnsi="Garamond"/>
          <w:sz w:val="22"/>
          <w:szCs w:val="22"/>
        </w:rPr>
        <w:t>anni dopo il ritorno del «piccolo resto»</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e la ricostruzione del tempio di Gerusalemme</w:t>
      </w:r>
    </w:p>
    <w:p w:rsidR="00373CD4" w:rsidRPr="00F51C25" w:rsidRDefault="00373CD4" w:rsidP="00373CD4">
      <w:pPr>
        <w:widowControl w:val="0"/>
        <w:jc w:val="center"/>
        <w:rPr>
          <w:rFonts w:ascii="Garamond" w:hAnsi="Garamond"/>
          <w:sz w:val="22"/>
          <w:szCs w:val="22"/>
        </w:rPr>
      </w:pPr>
    </w:p>
    <w:p w:rsidR="00373CD4" w:rsidRPr="00F51C25" w:rsidRDefault="00373CD4" w:rsidP="00373CD4">
      <w:pPr>
        <w:widowControl w:val="0"/>
        <w:jc w:val="center"/>
        <w:rPr>
          <w:rFonts w:ascii="Garamond" w:hAnsi="Garamond"/>
          <w:sz w:val="22"/>
          <w:szCs w:val="22"/>
        </w:rPr>
      </w:pPr>
      <w:r w:rsidRPr="00F51C25">
        <w:rPr>
          <w:rFonts w:ascii="Garamond" w:hAnsi="Garamond"/>
          <w:b/>
          <w:bCs/>
          <w:sz w:val="22"/>
          <w:szCs w:val="22"/>
        </w:rPr>
        <w:t xml:space="preserve">150 </w:t>
      </w:r>
      <w:r w:rsidRPr="00F51C25">
        <w:rPr>
          <w:rFonts w:ascii="Garamond" w:hAnsi="Garamond"/>
          <w:sz w:val="22"/>
          <w:szCs w:val="22"/>
        </w:rPr>
        <w:t>anni dopo le sofferenze dei martiri d’Israele</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sotto la dominazione ellenistica</w:t>
      </w:r>
    </w:p>
    <w:p w:rsidR="00373CD4" w:rsidRPr="00F51C25" w:rsidRDefault="00373CD4" w:rsidP="00373CD4">
      <w:pPr>
        <w:widowControl w:val="0"/>
        <w:jc w:val="center"/>
        <w:rPr>
          <w:rFonts w:ascii="Garamond" w:hAnsi="Garamond"/>
          <w:sz w:val="22"/>
          <w:szCs w:val="22"/>
        </w:rPr>
      </w:pP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essendo i poveri del Signore nell’attesa</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in questi giorni che sono gli ultimi</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in cui si compirono i secoli della pazienza di Dio</w:t>
      </w:r>
    </w:p>
    <w:p w:rsidR="00373CD4" w:rsidRPr="00F51C25" w:rsidRDefault="00373CD4" w:rsidP="00373CD4">
      <w:pPr>
        <w:widowControl w:val="0"/>
        <w:jc w:val="center"/>
        <w:rPr>
          <w:rFonts w:ascii="Garamond" w:hAnsi="Garamond"/>
          <w:sz w:val="22"/>
          <w:szCs w:val="22"/>
        </w:rPr>
      </w:pP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quando venne la pienezza dei tempi</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essendo Cesare Augusto imperatore di Roma</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Erode re di Giudea, sotto il pontificato di Anna</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tutto l’universo essendo in pace</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nei giorni del grande censimento</w:t>
      </w:r>
    </w:p>
    <w:p w:rsidR="00373CD4" w:rsidRPr="00F51C25" w:rsidRDefault="00373CD4" w:rsidP="00373CD4">
      <w:pPr>
        <w:widowControl w:val="0"/>
        <w:jc w:val="center"/>
        <w:rPr>
          <w:rFonts w:ascii="Garamond" w:hAnsi="Garamond"/>
          <w:sz w:val="22"/>
          <w:szCs w:val="22"/>
        </w:rPr>
      </w:pP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GESU’ CRISTO, DIO ETERNO</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E FIGLIO DELL’ETERNO PADRE</w:t>
      </w:r>
    </w:p>
    <w:p w:rsidR="00373CD4" w:rsidRPr="00F51C25" w:rsidRDefault="00373CD4" w:rsidP="00373CD4">
      <w:pPr>
        <w:widowControl w:val="0"/>
        <w:jc w:val="center"/>
        <w:rPr>
          <w:rFonts w:ascii="Garamond" w:hAnsi="Garamond"/>
          <w:sz w:val="22"/>
          <w:szCs w:val="22"/>
        </w:rPr>
      </w:pP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volle santificare il mondo</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con la sua misericordiosa venuta</w:t>
      </w:r>
    </w:p>
    <w:p w:rsidR="00373CD4" w:rsidRPr="00F51C25" w:rsidRDefault="00373CD4" w:rsidP="00373CD4">
      <w:pPr>
        <w:widowControl w:val="0"/>
        <w:jc w:val="center"/>
        <w:rPr>
          <w:rFonts w:ascii="Garamond" w:hAnsi="Garamond"/>
          <w:sz w:val="22"/>
          <w:szCs w:val="22"/>
        </w:rPr>
      </w:pP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SI FECE UOMO</w:t>
      </w:r>
    </w:p>
    <w:p w:rsidR="00373CD4" w:rsidRPr="00F51C25" w:rsidRDefault="00373CD4" w:rsidP="00373CD4">
      <w:pPr>
        <w:widowControl w:val="0"/>
        <w:jc w:val="center"/>
        <w:rPr>
          <w:rFonts w:ascii="Garamond" w:hAnsi="Garamond"/>
          <w:sz w:val="22"/>
          <w:szCs w:val="22"/>
        </w:rPr>
      </w:pP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essendo stato concepito</w:t>
      </w:r>
    </w:p>
    <w:p w:rsidR="00373CD4" w:rsidRPr="00F51C25" w:rsidRDefault="00373CD4" w:rsidP="00373CD4">
      <w:pPr>
        <w:widowControl w:val="0"/>
        <w:jc w:val="center"/>
        <w:rPr>
          <w:rFonts w:ascii="Garamond" w:hAnsi="Garamond"/>
          <w:sz w:val="22"/>
          <w:szCs w:val="22"/>
        </w:rPr>
      </w:pP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DALLA POTENZA DELLO SPIRITO SANTO</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NACQUE DALLA VERGINE MARIA</w:t>
      </w:r>
    </w:p>
    <w:p w:rsidR="00373CD4" w:rsidRPr="00F51C25" w:rsidRDefault="00373CD4" w:rsidP="00373CD4">
      <w:pPr>
        <w:widowControl w:val="0"/>
        <w:jc w:val="center"/>
        <w:rPr>
          <w:rFonts w:ascii="Garamond" w:hAnsi="Garamond"/>
          <w:sz w:val="22"/>
          <w:szCs w:val="22"/>
        </w:rPr>
      </w:pP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a Betlemme di Giuda, la città di David.</w:t>
      </w:r>
    </w:p>
    <w:p w:rsidR="00373CD4" w:rsidRPr="00F51C25" w:rsidRDefault="00373CD4" w:rsidP="00373CD4">
      <w:pPr>
        <w:widowControl w:val="0"/>
        <w:jc w:val="center"/>
        <w:rPr>
          <w:rFonts w:ascii="Garamond" w:hAnsi="Garamond"/>
          <w:sz w:val="22"/>
          <w:szCs w:val="22"/>
        </w:rPr>
      </w:pP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 xml:space="preserve">E’ LA NATIVITA’ </w:t>
      </w: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DEL NOSTRO SIGNORE GESU’ CRISTO.</w:t>
      </w:r>
    </w:p>
    <w:p w:rsidR="00373CD4" w:rsidRPr="00F51C25" w:rsidRDefault="00373CD4" w:rsidP="00373CD4">
      <w:pPr>
        <w:widowControl w:val="0"/>
        <w:jc w:val="center"/>
        <w:rPr>
          <w:rFonts w:ascii="Garamond" w:hAnsi="Garamond"/>
          <w:sz w:val="22"/>
          <w:szCs w:val="22"/>
        </w:rPr>
      </w:pPr>
    </w:p>
    <w:p w:rsidR="00373CD4" w:rsidRPr="00F51C25" w:rsidRDefault="00373CD4" w:rsidP="00373CD4">
      <w:pPr>
        <w:widowControl w:val="0"/>
        <w:jc w:val="center"/>
        <w:rPr>
          <w:rFonts w:ascii="Garamond" w:hAnsi="Garamond"/>
          <w:sz w:val="22"/>
          <w:szCs w:val="22"/>
        </w:rPr>
      </w:pPr>
      <w:r w:rsidRPr="00F51C25">
        <w:rPr>
          <w:rFonts w:ascii="Garamond" w:hAnsi="Garamond"/>
          <w:sz w:val="22"/>
          <w:szCs w:val="22"/>
        </w:rPr>
        <w:t>Venite, adoriamo!</w:t>
      </w:r>
    </w:p>
    <w:p w:rsidR="00373CD4" w:rsidRPr="00F51C25" w:rsidRDefault="00373CD4" w:rsidP="00373CD4">
      <w:pPr>
        <w:widowControl w:val="0"/>
        <w:rPr>
          <w:rFonts w:ascii="Garamond" w:hAnsi="Garamond"/>
          <w:sz w:val="22"/>
          <w:szCs w:val="22"/>
        </w:rPr>
      </w:pPr>
    </w:p>
    <w:p w:rsidR="00373CD4" w:rsidRDefault="00373CD4" w:rsidP="00373CD4">
      <w:pPr>
        <w:rPr>
          <w:rFonts w:ascii="Garamond" w:hAnsi="Garamond"/>
          <w:b/>
          <w:bCs/>
          <w:smallCaps/>
          <w:kern w:val="24"/>
          <w:sz w:val="22"/>
          <w:szCs w:val="22"/>
        </w:rPr>
      </w:pPr>
    </w:p>
    <w:p w:rsidR="00373CD4" w:rsidRPr="00F51C25" w:rsidRDefault="00373CD4" w:rsidP="00373CD4">
      <w:pPr>
        <w:rPr>
          <w:rFonts w:ascii="Garamond" w:hAnsi="Garamond"/>
          <w:b/>
          <w:bCs/>
          <w:smallCaps/>
          <w:kern w:val="24"/>
          <w:sz w:val="22"/>
          <w:szCs w:val="22"/>
        </w:rPr>
      </w:pPr>
      <w:r w:rsidRPr="00F51C25">
        <w:rPr>
          <w:rFonts w:ascii="Garamond" w:hAnsi="Garamond"/>
          <w:b/>
          <w:bCs/>
          <w:smallCaps/>
          <w:kern w:val="24"/>
          <w:sz w:val="22"/>
          <w:szCs w:val="22"/>
        </w:rPr>
        <w:t>Canto del Gloria</w:t>
      </w:r>
    </w:p>
    <w:p w:rsidR="00373CD4" w:rsidRDefault="00373CD4" w:rsidP="00373CD4">
      <w:pPr>
        <w:widowControl w:val="0"/>
        <w:rPr>
          <w:rFonts w:ascii="Garamond" w:hAnsi="Garamond"/>
          <w:i/>
          <w:sz w:val="22"/>
          <w:szCs w:val="22"/>
        </w:rPr>
      </w:pPr>
    </w:p>
    <w:p w:rsidR="00373CD4" w:rsidRPr="00F51C25" w:rsidRDefault="00373CD4" w:rsidP="00373CD4">
      <w:pPr>
        <w:widowControl w:val="0"/>
        <w:rPr>
          <w:rFonts w:ascii="Garamond" w:hAnsi="Garamond"/>
          <w:i/>
          <w:caps/>
          <w:sz w:val="22"/>
          <w:szCs w:val="22"/>
        </w:rPr>
      </w:pPr>
      <w:r w:rsidRPr="00F51C25">
        <w:rPr>
          <w:rFonts w:ascii="Garamond" w:hAnsi="Garamond"/>
          <w:i/>
          <w:sz w:val="22"/>
          <w:szCs w:val="22"/>
        </w:rPr>
        <w:t>Processione con l’immagine di Gesù Bambino e canto di “Tu scendi dalle stelle”</w:t>
      </w:r>
    </w:p>
    <w:p w:rsidR="00373CD4" w:rsidRDefault="00373CD4" w:rsidP="00373CD4">
      <w:pPr>
        <w:widowControl w:val="0"/>
        <w:jc w:val="both"/>
        <w:rPr>
          <w:rFonts w:ascii="Garamond" w:hAnsi="Garamond"/>
          <w:i/>
          <w:iCs/>
          <w:sz w:val="22"/>
          <w:szCs w:val="22"/>
        </w:rPr>
      </w:pPr>
    </w:p>
    <w:p w:rsidR="00373CD4" w:rsidRPr="00F51C25" w:rsidRDefault="00373CD4" w:rsidP="00373CD4">
      <w:pPr>
        <w:widowControl w:val="0"/>
        <w:jc w:val="both"/>
        <w:rPr>
          <w:rFonts w:ascii="Garamond" w:hAnsi="Garamond"/>
          <w:sz w:val="22"/>
          <w:szCs w:val="22"/>
        </w:rPr>
      </w:pPr>
      <w:r w:rsidRPr="00F51C25">
        <w:rPr>
          <w:rFonts w:ascii="Garamond" w:hAnsi="Garamond"/>
          <w:i/>
          <w:iCs/>
          <w:sz w:val="22"/>
          <w:szCs w:val="22"/>
        </w:rPr>
        <w:lastRenderedPageBreak/>
        <w:t>Mentre il coro e tutta l’assemblea esultano cantando l’inno del Gloria, il celebrante incensa l’immagine di Gesù Bambino. Al termine del canto del Gloria, si compie all’interno della chiesa, la processione con l’immagine di Gesù Bambino, mentre si canta Tu scendi dalle stelle.</w:t>
      </w:r>
    </w:p>
    <w:p w:rsidR="00373CD4" w:rsidRDefault="00373CD4" w:rsidP="004D5657">
      <w:pPr>
        <w:jc w:val="both"/>
        <w:rPr>
          <w:rFonts w:ascii="Garamond" w:eastAsia="MS Mincho" w:hAnsi="Garamond" w:cs="Times" w:hint="eastAsia"/>
          <w:sz w:val="22"/>
          <w:szCs w:val="22"/>
        </w:rPr>
      </w:pPr>
    </w:p>
    <w:p w:rsidR="00D71269" w:rsidRDefault="00D71269" w:rsidP="004D5657">
      <w:pPr>
        <w:jc w:val="both"/>
        <w:rPr>
          <w:rFonts w:ascii="Garamond" w:eastAsia="MS Mincho" w:hAnsi="Garamond" w:cs="Times" w:hint="eastAsia"/>
          <w:sz w:val="22"/>
          <w:szCs w:val="22"/>
        </w:rPr>
      </w:pPr>
    </w:p>
    <w:p w:rsidR="00D71269" w:rsidRDefault="00D71269" w:rsidP="004D5657">
      <w:pPr>
        <w:jc w:val="both"/>
        <w:rPr>
          <w:rFonts w:ascii="Garamond" w:eastAsia="MS Mincho" w:hAnsi="Garamond" w:cs="Times" w:hint="eastAsia"/>
          <w:sz w:val="22"/>
          <w:szCs w:val="22"/>
        </w:rPr>
      </w:pPr>
    </w:p>
    <w:p w:rsidR="00D71269" w:rsidRDefault="00D71269" w:rsidP="004D5657">
      <w:pPr>
        <w:jc w:val="both"/>
        <w:rPr>
          <w:rFonts w:ascii="Garamond" w:eastAsia="MS Mincho" w:hAnsi="Garamond" w:cs="Times" w:hint="eastAsia"/>
          <w:sz w:val="22"/>
          <w:szCs w:val="22"/>
        </w:rPr>
      </w:pPr>
    </w:p>
    <w:p w:rsidR="00D71269" w:rsidRDefault="00D71269" w:rsidP="004D5657">
      <w:pPr>
        <w:jc w:val="both"/>
        <w:rPr>
          <w:rFonts w:ascii="Garamond" w:eastAsia="MS Mincho" w:hAnsi="Garamond" w:cs="Times" w:hint="eastAsia"/>
          <w:sz w:val="22"/>
          <w:szCs w:val="22"/>
        </w:rPr>
      </w:pPr>
    </w:p>
    <w:p w:rsidR="00373CD4" w:rsidRDefault="00373CD4" w:rsidP="00D71269">
      <w:pPr>
        <w:jc w:val="center"/>
        <w:rPr>
          <w:rFonts w:ascii="Garamond" w:hAnsi="Garamond"/>
          <w:b/>
          <w:i/>
          <w:sz w:val="40"/>
          <w:szCs w:val="40"/>
        </w:rPr>
      </w:pPr>
    </w:p>
    <w:p w:rsidR="00373CD4" w:rsidRDefault="00373CD4" w:rsidP="00D71269">
      <w:pPr>
        <w:jc w:val="center"/>
        <w:rPr>
          <w:rFonts w:ascii="Garamond" w:hAnsi="Garamond"/>
          <w:b/>
          <w:i/>
          <w:sz w:val="40"/>
          <w:szCs w:val="40"/>
        </w:rPr>
      </w:pPr>
    </w:p>
    <w:p w:rsidR="00373CD4" w:rsidRDefault="00373CD4" w:rsidP="00D71269">
      <w:pPr>
        <w:jc w:val="center"/>
        <w:rPr>
          <w:rFonts w:ascii="Garamond" w:hAnsi="Garamond"/>
          <w:b/>
          <w:i/>
          <w:sz w:val="40"/>
          <w:szCs w:val="40"/>
        </w:rPr>
      </w:pPr>
    </w:p>
    <w:p w:rsidR="00373CD4" w:rsidRDefault="00373CD4" w:rsidP="00D71269">
      <w:pPr>
        <w:jc w:val="center"/>
        <w:rPr>
          <w:rFonts w:ascii="Garamond" w:hAnsi="Garamond"/>
          <w:b/>
          <w:i/>
          <w:sz w:val="40"/>
          <w:szCs w:val="40"/>
        </w:rPr>
      </w:pPr>
    </w:p>
    <w:p w:rsidR="00373CD4" w:rsidRDefault="00373CD4" w:rsidP="00D71269">
      <w:pPr>
        <w:jc w:val="center"/>
        <w:rPr>
          <w:rFonts w:ascii="Garamond" w:hAnsi="Garamond"/>
          <w:b/>
          <w:i/>
          <w:sz w:val="40"/>
          <w:szCs w:val="40"/>
        </w:rPr>
      </w:pPr>
    </w:p>
    <w:p w:rsidR="00373CD4" w:rsidRDefault="00373CD4" w:rsidP="00D71269">
      <w:pPr>
        <w:jc w:val="center"/>
        <w:rPr>
          <w:rFonts w:ascii="Garamond" w:hAnsi="Garamond"/>
          <w:b/>
          <w:i/>
          <w:sz w:val="40"/>
          <w:szCs w:val="40"/>
        </w:rPr>
      </w:pPr>
    </w:p>
    <w:p w:rsidR="00373CD4" w:rsidRDefault="00373CD4" w:rsidP="00D71269">
      <w:pPr>
        <w:jc w:val="center"/>
        <w:rPr>
          <w:rFonts w:ascii="Garamond" w:hAnsi="Garamond"/>
          <w:b/>
          <w:i/>
          <w:sz w:val="40"/>
          <w:szCs w:val="40"/>
        </w:rPr>
      </w:pPr>
    </w:p>
    <w:p w:rsidR="008F0A61" w:rsidRDefault="008F0A61" w:rsidP="00D71269">
      <w:pPr>
        <w:jc w:val="center"/>
        <w:rPr>
          <w:rFonts w:ascii="Garamond" w:hAnsi="Garamond"/>
          <w:b/>
          <w:i/>
          <w:sz w:val="40"/>
          <w:szCs w:val="40"/>
        </w:rPr>
      </w:pPr>
    </w:p>
    <w:p w:rsidR="008F0A61" w:rsidRDefault="008F0A61" w:rsidP="00D71269">
      <w:pPr>
        <w:jc w:val="center"/>
        <w:rPr>
          <w:rFonts w:ascii="Garamond" w:hAnsi="Garamond"/>
          <w:b/>
          <w:i/>
          <w:sz w:val="40"/>
          <w:szCs w:val="40"/>
        </w:rPr>
      </w:pPr>
    </w:p>
    <w:p w:rsidR="008F0A61" w:rsidRDefault="008F0A61" w:rsidP="00D71269">
      <w:pPr>
        <w:jc w:val="center"/>
        <w:rPr>
          <w:rFonts w:ascii="Garamond" w:hAnsi="Garamond"/>
          <w:b/>
          <w:i/>
          <w:sz w:val="40"/>
          <w:szCs w:val="40"/>
        </w:rPr>
      </w:pPr>
    </w:p>
    <w:p w:rsidR="008F0A61" w:rsidRDefault="008F0A61" w:rsidP="00D71269">
      <w:pPr>
        <w:jc w:val="center"/>
        <w:rPr>
          <w:rFonts w:ascii="Garamond" w:hAnsi="Garamond"/>
          <w:b/>
          <w:i/>
          <w:sz w:val="40"/>
          <w:szCs w:val="40"/>
        </w:rPr>
      </w:pPr>
    </w:p>
    <w:p w:rsidR="008F0A61" w:rsidRDefault="008F0A61" w:rsidP="00D71269">
      <w:pPr>
        <w:jc w:val="center"/>
        <w:rPr>
          <w:rFonts w:ascii="Garamond" w:hAnsi="Garamond"/>
          <w:b/>
          <w:i/>
          <w:sz w:val="40"/>
          <w:szCs w:val="40"/>
        </w:rPr>
      </w:pPr>
    </w:p>
    <w:p w:rsidR="008F0A61" w:rsidRDefault="008F0A61" w:rsidP="00D71269">
      <w:pPr>
        <w:jc w:val="center"/>
        <w:rPr>
          <w:rFonts w:ascii="Garamond" w:hAnsi="Garamond"/>
          <w:b/>
          <w:i/>
          <w:sz w:val="40"/>
          <w:szCs w:val="40"/>
        </w:rPr>
      </w:pPr>
    </w:p>
    <w:p w:rsidR="008F0A61" w:rsidRDefault="008F0A61" w:rsidP="00D71269">
      <w:pPr>
        <w:jc w:val="center"/>
        <w:rPr>
          <w:rFonts w:ascii="Garamond" w:hAnsi="Garamond"/>
          <w:b/>
          <w:i/>
          <w:sz w:val="40"/>
          <w:szCs w:val="40"/>
        </w:rPr>
      </w:pPr>
    </w:p>
    <w:p w:rsidR="008F0A61" w:rsidRDefault="008F0A61" w:rsidP="00D71269">
      <w:pPr>
        <w:jc w:val="center"/>
        <w:rPr>
          <w:rFonts w:ascii="Garamond" w:hAnsi="Garamond"/>
          <w:b/>
          <w:i/>
          <w:sz w:val="40"/>
          <w:szCs w:val="40"/>
        </w:rPr>
      </w:pPr>
    </w:p>
    <w:p w:rsidR="008F0A61" w:rsidRDefault="008F0A61" w:rsidP="00D71269">
      <w:pPr>
        <w:jc w:val="center"/>
        <w:rPr>
          <w:rFonts w:ascii="Garamond" w:hAnsi="Garamond"/>
          <w:b/>
          <w:i/>
          <w:sz w:val="40"/>
          <w:szCs w:val="40"/>
        </w:rPr>
      </w:pPr>
    </w:p>
    <w:p w:rsidR="008F0A61" w:rsidRDefault="008F0A61" w:rsidP="00D71269">
      <w:pPr>
        <w:jc w:val="center"/>
        <w:rPr>
          <w:rFonts w:ascii="Garamond" w:hAnsi="Garamond"/>
          <w:b/>
          <w:i/>
          <w:sz w:val="40"/>
          <w:szCs w:val="40"/>
        </w:rPr>
      </w:pPr>
    </w:p>
    <w:p w:rsidR="008F0A61" w:rsidRDefault="008F0A61" w:rsidP="00D71269">
      <w:pPr>
        <w:jc w:val="center"/>
        <w:rPr>
          <w:rFonts w:ascii="Garamond" w:hAnsi="Garamond"/>
          <w:b/>
          <w:i/>
          <w:sz w:val="40"/>
          <w:szCs w:val="40"/>
        </w:rPr>
      </w:pPr>
    </w:p>
    <w:p w:rsidR="00D71269" w:rsidRDefault="00D71269" w:rsidP="00D71269">
      <w:pPr>
        <w:jc w:val="center"/>
        <w:rPr>
          <w:rFonts w:ascii="Garamond" w:hAnsi="Garamond"/>
          <w:b/>
          <w:i/>
          <w:sz w:val="40"/>
          <w:szCs w:val="40"/>
        </w:rPr>
      </w:pPr>
      <w:r w:rsidRPr="00E4709F">
        <w:rPr>
          <w:rFonts w:ascii="Garamond" w:hAnsi="Garamond"/>
          <w:b/>
          <w:i/>
          <w:sz w:val="40"/>
          <w:szCs w:val="40"/>
        </w:rPr>
        <w:lastRenderedPageBreak/>
        <w:t>Su di te sia pace!</w:t>
      </w:r>
    </w:p>
    <w:p w:rsidR="00D71269" w:rsidRDefault="00D71269" w:rsidP="00D71269">
      <w:pPr>
        <w:jc w:val="center"/>
        <w:rPr>
          <w:rFonts w:ascii="Garamond" w:hAnsi="Garamond"/>
          <w:b/>
          <w:i/>
          <w:sz w:val="40"/>
          <w:szCs w:val="40"/>
        </w:rPr>
      </w:pPr>
    </w:p>
    <w:p w:rsidR="00D71269" w:rsidRPr="00E4709F" w:rsidRDefault="00D71269" w:rsidP="00D71269">
      <w:pPr>
        <w:jc w:val="center"/>
        <w:rPr>
          <w:rFonts w:ascii="Garamond" w:hAnsi="Garamond"/>
          <w:b/>
          <w:i/>
          <w:sz w:val="40"/>
          <w:szCs w:val="40"/>
        </w:rPr>
      </w:pPr>
      <w:r w:rsidRPr="00E4709F">
        <w:rPr>
          <w:rFonts w:ascii="Garamond" w:hAnsi="Garamond"/>
          <w:b/>
          <w:sz w:val="32"/>
          <w:szCs w:val="32"/>
        </w:rPr>
        <w:t>Proposta per la Preghiera di Ringraziamento</w:t>
      </w:r>
    </w:p>
    <w:p w:rsidR="00D71269" w:rsidRPr="00E4709F" w:rsidRDefault="00D71269" w:rsidP="00D71269">
      <w:pPr>
        <w:jc w:val="center"/>
        <w:rPr>
          <w:rFonts w:ascii="Garamond" w:hAnsi="Garamond"/>
          <w:b/>
          <w:sz w:val="32"/>
          <w:szCs w:val="32"/>
        </w:rPr>
      </w:pPr>
      <w:r w:rsidRPr="00E4709F">
        <w:rPr>
          <w:rFonts w:ascii="Garamond" w:hAnsi="Garamond"/>
          <w:b/>
          <w:sz w:val="32"/>
          <w:szCs w:val="32"/>
        </w:rPr>
        <w:t>nell’ultimo giorno dell’anno</w:t>
      </w:r>
    </w:p>
    <w:p w:rsidR="00D71269" w:rsidRPr="00E4709F" w:rsidRDefault="00D71269" w:rsidP="00D71269">
      <w:pPr>
        <w:rPr>
          <w:rFonts w:ascii="Garamond" w:hAnsi="Garamond"/>
          <w:b/>
          <w:i/>
          <w:sz w:val="32"/>
          <w:szCs w:val="32"/>
        </w:rPr>
      </w:pPr>
      <w:r w:rsidRPr="00E4709F">
        <w:rPr>
          <w:rFonts w:ascii="Garamond" w:hAnsi="Garamond"/>
          <w:b/>
          <w:bCs/>
          <w:noProof/>
          <w:sz w:val="32"/>
          <w:szCs w:val="32"/>
        </w:rPr>
        <mc:AlternateContent>
          <mc:Choice Requires="wps">
            <w:drawing>
              <wp:anchor distT="0" distB="0" distL="114300" distR="114300" simplePos="0" relativeHeight="251738112" behindDoc="0" locked="0" layoutInCell="0" allowOverlap="1" wp14:anchorId="24AA9F77" wp14:editId="40B45958">
                <wp:simplePos x="0" y="0"/>
                <wp:positionH relativeFrom="column">
                  <wp:posOffset>914400</wp:posOffset>
                </wp:positionH>
                <wp:positionV relativeFrom="paragraph">
                  <wp:posOffset>113665</wp:posOffset>
                </wp:positionV>
                <wp:extent cx="4115435" cy="0"/>
                <wp:effectExtent l="0" t="0" r="24765" b="25400"/>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5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83240" id="Line 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95pt" to="396.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Pe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" o:allowincell="f"/>
            </w:pict>
          </mc:Fallback>
        </mc:AlternateContent>
      </w:r>
    </w:p>
    <w:p w:rsidR="00D71269" w:rsidRPr="00E4709F" w:rsidRDefault="00D71269" w:rsidP="00D71269">
      <w:pPr>
        <w:jc w:val="center"/>
        <w:rPr>
          <w:rFonts w:ascii="Garamond" w:hAnsi="Garamond"/>
          <w:b/>
          <w:sz w:val="32"/>
          <w:szCs w:val="32"/>
        </w:rPr>
      </w:pPr>
      <w:r w:rsidRPr="00E4709F">
        <w:rPr>
          <w:rFonts w:ascii="Garamond" w:hAnsi="Garamond"/>
          <w:b/>
          <w:sz w:val="32"/>
          <w:szCs w:val="32"/>
        </w:rPr>
        <w:t>31 dicembre 2018</w:t>
      </w:r>
    </w:p>
    <w:p w:rsidR="00D71269" w:rsidRPr="00254161" w:rsidRDefault="00D71269" w:rsidP="00D71269">
      <w:pPr>
        <w:jc w:val="both"/>
        <w:rPr>
          <w:rFonts w:ascii="Garamond" w:hAnsi="Garamond"/>
          <w:b/>
        </w:rPr>
      </w:pPr>
    </w:p>
    <w:p w:rsidR="00D71269" w:rsidRPr="00D71269" w:rsidRDefault="00D71269" w:rsidP="00D71269">
      <w:pPr>
        <w:jc w:val="both"/>
        <w:rPr>
          <w:rFonts w:ascii="Garamond" w:hAnsi="Garamond" w:cs="Tahoma"/>
          <w:i/>
          <w:iCs/>
          <w:sz w:val="28"/>
          <w:szCs w:val="28"/>
        </w:rPr>
      </w:pPr>
      <w:r w:rsidRPr="00D71269">
        <w:rPr>
          <w:rFonts w:ascii="Garamond" w:hAnsi="Garamond"/>
          <w:b/>
          <w:sz w:val="28"/>
          <w:szCs w:val="28"/>
        </w:rPr>
        <w:t xml:space="preserve">Introduzione </w:t>
      </w:r>
    </w:p>
    <w:p w:rsidR="00D71269" w:rsidRPr="00254161" w:rsidRDefault="00D71269" w:rsidP="00D71269">
      <w:pPr>
        <w:jc w:val="both"/>
        <w:rPr>
          <w:rFonts w:ascii="Garamond" w:hAnsi="Garamond" w:cs="Tahoma"/>
          <w:i/>
          <w:iCs/>
        </w:rPr>
      </w:pPr>
    </w:p>
    <w:p w:rsidR="00D71269" w:rsidRPr="00D71269" w:rsidRDefault="00D71269" w:rsidP="00D71269">
      <w:pPr>
        <w:jc w:val="both"/>
        <w:rPr>
          <w:rFonts w:ascii="Garamond" w:hAnsi="Garamond"/>
          <w:iCs/>
          <w:sz w:val="22"/>
          <w:szCs w:val="22"/>
        </w:rPr>
      </w:pPr>
      <w:r w:rsidRPr="00D71269">
        <w:rPr>
          <w:rFonts w:ascii="Garamond" w:hAnsi="Garamond"/>
          <w:b/>
          <w:iCs/>
          <w:sz w:val="22"/>
          <w:szCs w:val="22"/>
        </w:rPr>
        <w:t xml:space="preserve">Nell’ultimo giorno dell’anno, </w:t>
      </w:r>
      <w:r w:rsidRPr="00D71269">
        <w:rPr>
          <w:rFonts w:ascii="Garamond" w:hAnsi="Garamond"/>
          <w:iCs/>
          <w:sz w:val="22"/>
          <w:szCs w:val="22"/>
        </w:rPr>
        <w:t xml:space="preserve">è significativo porsi in atteggiamento orante dinanzi a Dio. Siamo interpellati dal suo amore a scorgere i segni che Egli lascia nei solchi dei nostri giorni e del nostro tempo, ripercorrendoli con la preghiera. </w:t>
      </w:r>
    </w:p>
    <w:p w:rsidR="00D71269" w:rsidRPr="00D71269" w:rsidRDefault="00D71269" w:rsidP="00D71269">
      <w:pPr>
        <w:jc w:val="both"/>
        <w:rPr>
          <w:rFonts w:ascii="Garamond" w:hAnsi="Garamond" w:cs="Tahoma"/>
          <w:iCs/>
          <w:sz w:val="22"/>
          <w:szCs w:val="22"/>
        </w:rPr>
      </w:pPr>
      <w:r w:rsidRPr="00D71269">
        <w:rPr>
          <w:rFonts w:ascii="Garamond" w:hAnsi="Garamond"/>
          <w:iCs/>
          <w:sz w:val="22"/>
          <w:szCs w:val="22"/>
        </w:rPr>
        <w:t xml:space="preserve">Pertanto, proponiamo di vivere, nella sera dell’ultimo giorno dell’anno, un tempo prolungato di </w:t>
      </w:r>
      <w:r w:rsidRPr="00D71269">
        <w:rPr>
          <w:rFonts w:ascii="Garamond" w:hAnsi="Garamond"/>
          <w:b/>
          <w:iCs/>
          <w:sz w:val="22"/>
          <w:szCs w:val="22"/>
        </w:rPr>
        <w:t>adorazione eucaristica</w:t>
      </w:r>
      <w:r w:rsidRPr="00D71269">
        <w:rPr>
          <w:rFonts w:ascii="Garamond" w:hAnsi="Garamond"/>
          <w:iCs/>
          <w:sz w:val="22"/>
          <w:szCs w:val="22"/>
        </w:rPr>
        <w:t>, (senza temere di sostituire con essa la celebrazione eucaristica serale, se “veri” motivi pastorali non obbligano a fare diversamente).</w:t>
      </w:r>
    </w:p>
    <w:p w:rsidR="00D71269" w:rsidRPr="00D71269" w:rsidRDefault="00D71269" w:rsidP="00D71269">
      <w:pPr>
        <w:jc w:val="both"/>
        <w:rPr>
          <w:rFonts w:ascii="Garamond" w:hAnsi="Garamond" w:cs="Tahoma"/>
          <w:i/>
          <w:iCs/>
          <w:sz w:val="22"/>
          <w:szCs w:val="22"/>
        </w:rPr>
      </w:pPr>
    </w:p>
    <w:p w:rsidR="00D71269" w:rsidRPr="00D71269" w:rsidRDefault="00D71269" w:rsidP="00D71269">
      <w:pPr>
        <w:rPr>
          <w:rFonts w:ascii="Garamond" w:hAnsi="Garamond"/>
          <w:b/>
          <w:caps/>
          <w:sz w:val="22"/>
          <w:szCs w:val="22"/>
        </w:rPr>
      </w:pPr>
      <w:r w:rsidRPr="00D71269">
        <w:rPr>
          <w:rFonts w:ascii="Garamond" w:hAnsi="Garamond"/>
          <w:b/>
          <w:bCs/>
          <w:noProof/>
          <w:sz w:val="22"/>
          <w:szCs w:val="22"/>
        </w:rPr>
        <mc:AlternateContent>
          <mc:Choice Requires="wps">
            <w:drawing>
              <wp:anchor distT="0" distB="0" distL="114300" distR="114300" simplePos="0" relativeHeight="251737088" behindDoc="0" locked="0" layoutInCell="1" allowOverlap="1" wp14:anchorId="0E98888C" wp14:editId="0CBB1909">
                <wp:simplePos x="0" y="0"/>
                <wp:positionH relativeFrom="column">
                  <wp:posOffset>3562985</wp:posOffset>
                </wp:positionH>
                <wp:positionV relativeFrom="paragraph">
                  <wp:posOffset>68580</wp:posOffset>
                </wp:positionV>
                <wp:extent cx="2515235" cy="0"/>
                <wp:effectExtent l="0" t="0" r="24765" b="254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6677C" id="Line 3"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5pt,5.4pt" to="478.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HyEgIAACg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"/>
            </w:pict>
          </mc:Fallback>
        </mc:AlternateContent>
      </w:r>
    </w:p>
    <w:p w:rsidR="00D71269" w:rsidRPr="00D71269" w:rsidRDefault="00D71269" w:rsidP="00D71269">
      <w:pPr>
        <w:rPr>
          <w:rFonts w:ascii="Garamond" w:hAnsi="Garamond"/>
          <w:b/>
          <w:sz w:val="22"/>
          <w:szCs w:val="22"/>
        </w:rPr>
      </w:pPr>
    </w:p>
    <w:p w:rsidR="00D71269" w:rsidRPr="00D71269" w:rsidRDefault="00D71269" w:rsidP="00D71269">
      <w:pPr>
        <w:rPr>
          <w:rFonts w:ascii="Garamond" w:hAnsi="Garamond"/>
          <w:b/>
          <w:sz w:val="22"/>
          <w:szCs w:val="22"/>
        </w:rPr>
      </w:pPr>
      <w:r w:rsidRPr="00D71269">
        <w:rPr>
          <w:rFonts w:ascii="Garamond" w:hAnsi="Garamond"/>
          <w:b/>
          <w:sz w:val="22"/>
          <w:szCs w:val="22"/>
        </w:rPr>
        <w:t>Canto d’inizio ed esposizione del SS.mo Sacramento</w:t>
      </w:r>
    </w:p>
    <w:p w:rsidR="00D71269" w:rsidRPr="00D71269" w:rsidRDefault="00D71269" w:rsidP="00D71269">
      <w:pPr>
        <w:widowControl w:val="0"/>
        <w:overflowPunct w:val="0"/>
        <w:autoSpaceDE w:val="0"/>
        <w:autoSpaceDN w:val="0"/>
        <w:adjustRightInd w:val="0"/>
        <w:rPr>
          <w:rFonts w:ascii="Garamond" w:hAnsi="Garamond" w:cs="Surfer"/>
          <w:bCs/>
          <w:i/>
          <w:iCs/>
          <w:color w:val="000000"/>
          <w:kern w:val="28"/>
          <w:sz w:val="22"/>
          <w:szCs w:val="22"/>
        </w:rPr>
      </w:pPr>
    </w:p>
    <w:p w:rsidR="00D71269" w:rsidRPr="00D71269" w:rsidRDefault="00D71269" w:rsidP="00D71269">
      <w:pPr>
        <w:autoSpaceDE w:val="0"/>
        <w:autoSpaceDN w:val="0"/>
        <w:adjustRightInd w:val="0"/>
        <w:rPr>
          <w:rFonts w:ascii="Garamond" w:hAnsi="Garamond" w:cs="RotisSemiSerif"/>
          <w:color w:val="231F20"/>
          <w:sz w:val="22"/>
          <w:szCs w:val="22"/>
        </w:rPr>
      </w:pPr>
      <w:r w:rsidRPr="00D71269">
        <w:rPr>
          <w:rFonts w:ascii="Garamond" w:hAnsi="Garamond" w:cs="RotisSemiSerif"/>
          <w:i/>
          <w:color w:val="231F20"/>
          <w:sz w:val="22"/>
          <w:szCs w:val="22"/>
        </w:rPr>
        <w:t>Cel.</w:t>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r>
      <w:r w:rsidRPr="00D71269">
        <w:rPr>
          <w:rFonts w:ascii="Garamond" w:hAnsi="Garamond" w:cs="RotisSemiSerif"/>
          <w:color w:val="231F20"/>
          <w:sz w:val="22"/>
          <w:szCs w:val="22"/>
        </w:rPr>
        <w:t>Nel nome del Padre e del Figlio e dello Spirito Santo.</w:t>
      </w:r>
    </w:p>
    <w:p w:rsidR="00D71269" w:rsidRPr="00D71269" w:rsidRDefault="00D71269" w:rsidP="00D71269">
      <w:pPr>
        <w:autoSpaceDE w:val="0"/>
        <w:autoSpaceDN w:val="0"/>
        <w:adjustRightInd w:val="0"/>
        <w:rPr>
          <w:rFonts w:ascii="Garamond" w:hAnsi="Garamond" w:cs="RotisSemiSerif-Bold"/>
          <w:b/>
          <w:bCs/>
          <w:color w:val="231F20"/>
          <w:sz w:val="22"/>
          <w:szCs w:val="22"/>
        </w:rPr>
      </w:pPr>
      <w:r w:rsidRPr="00D71269">
        <w:rPr>
          <w:rFonts w:ascii="Garamond" w:hAnsi="Garamond" w:cs="RotisSemiSerif-Bold"/>
          <w:bCs/>
          <w:i/>
          <w:color w:val="231F20"/>
          <w:sz w:val="22"/>
          <w:szCs w:val="22"/>
        </w:rPr>
        <w:t>Tutti</w:t>
      </w:r>
      <w:r w:rsidRPr="00D71269">
        <w:rPr>
          <w:rFonts w:ascii="Garamond" w:hAnsi="Garamond" w:cs="RotisSemiSerif-Bold"/>
          <w:b/>
          <w:bCs/>
          <w:color w:val="231F20"/>
          <w:sz w:val="22"/>
          <w:szCs w:val="22"/>
        </w:rPr>
        <w:tab/>
      </w:r>
      <w:r w:rsidRPr="00D71269">
        <w:rPr>
          <w:rFonts w:ascii="Garamond" w:hAnsi="Garamond" w:cs="RotisSemiSerif-Bold"/>
          <w:b/>
          <w:bCs/>
          <w:color w:val="231F20"/>
          <w:sz w:val="22"/>
          <w:szCs w:val="22"/>
        </w:rPr>
        <w:tab/>
        <w:t>Amen.</w:t>
      </w:r>
    </w:p>
    <w:p w:rsidR="00D71269" w:rsidRPr="00D71269" w:rsidRDefault="00D71269" w:rsidP="00D71269">
      <w:pPr>
        <w:autoSpaceDE w:val="0"/>
        <w:autoSpaceDN w:val="0"/>
        <w:adjustRightInd w:val="0"/>
        <w:rPr>
          <w:rFonts w:ascii="Garamond" w:hAnsi="Garamond" w:cs="RotisSemiSerif-Bold"/>
          <w:b/>
          <w:bCs/>
          <w:color w:val="231F20"/>
          <w:sz w:val="22"/>
          <w:szCs w:val="22"/>
        </w:rPr>
      </w:pPr>
    </w:p>
    <w:p w:rsidR="00D71269" w:rsidRPr="00D71269" w:rsidRDefault="00D71269" w:rsidP="00D71269">
      <w:pPr>
        <w:autoSpaceDE w:val="0"/>
        <w:autoSpaceDN w:val="0"/>
        <w:adjustRightInd w:val="0"/>
        <w:rPr>
          <w:rFonts w:ascii="Garamond" w:hAnsi="Garamond" w:cs="RotisSemiSerif-Bold"/>
          <w:b/>
          <w:bCs/>
          <w:color w:val="231F20"/>
          <w:sz w:val="22"/>
          <w:szCs w:val="22"/>
        </w:rPr>
      </w:pPr>
      <w:r w:rsidRPr="00D71269">
        <w:rPr>
          <w:rFonts w:ascii="Garamond" w:hAnsi="Garamond" w:cs="RotisSemiSans-Italic"/>
          <w:i/>
          <w:iCs/>
          <w:color w:val="231F20"/>
          <w:sz w:val="22"/>
          <w:szCs w:val="22"/>
        </w:rPr>
        <w:t>Cel.</w:t>
      </w:r>
      <w:r w:rsidRPr="00D71269">
        <w:rPr>
          <w:rFonts w:ascii="Garamond" w:hAnsi="Garamond" w:cs="RotisSemiSans-Italic"/>
          <w:i/>
          <w:iCs/>
          <w:color w:val="231F20"/>
          <w:sz w:val="22"/>
          <w:szCs w:val="22"/>
        </w:rPr>
        <w:tab/>
      </w:r>
      <w:r w:rsidRPr="00D71269">
        <w:rPr>
          <w:rFonts w:ascii="Garamond" w:hAnsi="Garamond" w:cs="RotisSemiSans-Italic"/>
          <w:i/>
          <w:iCs/>
          <w:color w:val="231F20"/>
          <w:sz w:val="22"/>
          <w:szCs w:val="22"/>
        </w:rPr>
        <w:tab/>
      </w:r>
      <w:r w:rsidRPr="00D71269">
        <w:rPr>
          <w:rFonts w:ascii="Garamond" w:hAnsi="Garamond" w:cs="RotisSemiSerif"/>
          <w:color w:val="231F20"/>
          <w:sz w:val="22"/>
          <w:szCs w:val="22"/>
        </w:rPr>
        <w:t>Padre del tempo e della storia, ti siamo riconoscenti, per tutti i benefici,</w:t>
      </w:r>
    </w:p>
    <w:p w:rsidR="00D71269" w:rsidRPr="00D71269" w:rsidRDefault="00D71269" w:rsidP="00D71269">
      <w:pPr>
        <w:autoSpaceDE w:val="0"/>
        <w:autoSpaceDN w:val="0"/>
        <w:adjustRightInd w:val="0"/>
        <w:rPr>
          <w:rFonts w:ascii="Garamond" w:hAnsi="Garamond" w:cs="RotisSemiSerif"/>
          <w:color w:val="231F20"/>
          <w:sz w:val="22"/>
          <w:szCs w:val="22"/>
        </w:rPr>
      </w:pPr>
      <w:r w:rsidRPr="00D71269">
        <w:rPr>
          <w:rFonts w:ascii="Garamond" w:hAnsi="Garamond" w:cs="RotisSemiSerif"/>
          <w:color w:val="231F20"/>
          <w:sz w:val="22"/>
          <w:szCs w:val="22"/>
        </w:rPr>
        <w:tab/>
      </w:r>
      <w:r w:rsidRPr="00D71269">
        <w:rPr>
          <w:rFonts w:ascii="Garamond" w:hAnsi="Garamond" w:cs="RotisSemiSerif"/>
          <w:color w:val="231F20"/>
          <w:sz w:val="22"/>
          <w:szCs w:val="22"/>
        </w:rPr>
        <w:tab/>
        <w:t>che sino ad oggi ci hai elargito;</w:t>
      </w:r>
    </w:p>
    <w:p w:rsidR="00D71269" w:rsidRPr="00D71269" w:rsidRDefault="00D71269" w:rsidP="00D71269">
      <w:pPr>
        <w:autoSpaceDE w:val="0"/>
        <w:autoSpaceDN w:val="0"/>
        <w:adjustRightInd w:val="0"/>
        <w:rPr>
          <w:rFonts w:ascii="Garamond" w:hAnsi="Garamond" w:cs="RotisSemiSerif"/>
          <w:color w:val="231F20"/>
          <w:sz w:val="22"/>
          <w:szCs w:val="22"/>
        </w:rPr>
      </w:pPr>
      <w:r w:rsidRPr="00D71269">
        <w:rPr>
          <w:rFonts w:ascii="Garamond" w:hAnsi="Garamond" w:cs="RotisSemiSerif"/>
          <w:color w:val="231F20"/>
          <w:sz w:val="22"/>
          <w:szCs w:val="22"/>
        </w:rPr>
        <w:tab/>
      </w:r>
      <w:r w:rsidRPr="00D71269">
        <w:rPr>
          <w:rFonts w:ascii="Garamond" w:hAnsi="Garamond" w:cs="RotisSemiSerif"/>
          <w:color w:val="231F20"/>
          <w:sz w:val="22"/>
          <w:szCs w:val="22"/>
        </w:rPr>
        <w:tab/>
        <w:t>per i lunghi momenti che hai riempito di grazia;</w:t>
      </w:r>
    </w:p>
    <w:p w:rsidR="00D71269" w:rsidRPr="00D71269" w:rsidRDefault="00D71269" w:rsidP="00D71269">
      <w:pPr>
        <w:tabs>
          <w:tab w:val="left" w:pos="708"/>
          <w:tab w:val="left" w:pos="1416"/>
          <w:tab w:val="left" w:pos="2124"/>
          <w:tab w:val="left" w:pos="2832"/>
          <w:tab w:val="left" w:pos="3540"/>
          <w:tab w:val="left" w:pos="4248"/>
          <w:tab w:val="left" w:pos="4956"/>
          <w:tab w:val="left" w:pos="5370"/>
        </w:tabs>
        <w:autoSpaceDE w:val="0"/>
        <w:autoSpaceDN w:val="0"/>
        <w:adjustRightInd w:val="0"/>
        <w:rPr>
          <w:rFonts w:ascii="Garamond" w:hAnsi="Garamond" w:cs="RotisSemiSerif"/>
          <w:color w:val="231F20"/>
          <w:sz w:val="22"/>
          <w:szCs w:val="22"/>
        </w:rPr>
      </w:pPr>
      <w:r w:rsidRPr="00D71269">
        <w:rPr>
          <w:rFonts w:ascii="Garamond" w:hAnsi="Garamond" w:cs="RotisSemiSerif"/>
          <w:color w:val="231F20"/>
          <w:sz w:val="22"/>
          <w:szCs w:val="22"/>
        </w:rPr>
        <w:tab/>
      </w:r>
      <w:r w:rsidRPr="00D71269">
        <w:rPr>
          <w:rFonts w:ascii="Garamond" w:hAnsi="Garamond" w:cs="RotisSemiSerif"/>
          <w:color w:val="231F20"/>
          <w:sz w:val="22"/>
          <w:szCs w:val="22"/>
        </w:rPr>
        <w:tab/>
        <w:t>per lo spazio che ricolmi della tua presenza;</w:t>
      </w:r>
    </w:p>
    <w:p w:rsidR="00D71269" w:rsidRPr="00D71269" w:rsidRDefault="00D71269" w:rsidP="00D71269">
      <w:pPr>
        <w:autoSpaceDE w:val="0"/>
        <w:autoSpaceDN w:val="0"/>
        <w:adjustRightInd w:val="0"/>
        <w:rPr>
          <w:rFonts w:ascii="Garamond" w:hAnsi="Garamond" w:cs="RotisSemiSerif"/>
          <w:color w:val="231F20"/>
          <w:sz w:val="22"/>
          <w:szCs w:val="22"/>
        </w:rPr>
      </w:pPr>
      <w:r w:rsidRPr="00D71269">
        <w:rPr>
          <w:rFonts w:ascii="Garamond" w:hAnsi="Garamond" w:cs="RotisSemiSerif"/>
          <w:color w:val="231F20"/>
          <w:sz w:val="22"/>
          <w:szCs w:val="22"/>
        </w:rPr>
        <w:tab/>
      </w:r>
      <w:r w:rsidRPr="00D71269">
        <w:rPr>
          <w:rFonts w:ascii="Garamond" w:hAnsi="Garamond" w:cs="RotisSemiSerif"/>
          <w:color w:val="231F20"/>
          <w:sz w:val="22"/>
          <w:szCs w:val="22"/>
        </w:rPr>
        <w:tab/>
        <w:t>per il tuo Figlio Gesù, primogenito dell’umanità nuova.</w:t>
      </w:r>
    </w:p>
    <w:p w:rsidR="00D71269" w:rsidRPr="00D71269" w:rsidRDefault="00D71269" w:rsidP="00D71269">
      <w:pPr>
        <w:autoSpaceDE w:val="0"/>
        <w:autoSpaceDN w:val="0"/>
        <w:adjustRightInd w:val="0"/>
        <w:rPr>
          <w:rFonts w:ascii="Garamond" w:hAnsi="Garamond" w:cs="RotisSemiSerif"/>
          <w:color w:val="231F20"/>
          <w:sz w:val="22"/>
          <w:szCs w:val="22"/>
        </w:rPr>
      </w:pPr>
      <w:r w:rsidRPr="00D71269">
        <w:rPr>
          <w:rFonts w:ascii="Garamond" w:hAnsi="Garamond" w:cs="RotisSemiSerif"/>
          <w:color w:val="231F20"/>
          <w:sz w:val="22"/>
          <w:szCs w:val="22"/>
        </w:rPr>
        <w:tab/>
      </w:r>
      <w:r w:rsidRPr="00D71269">
        <w:rPr>
          <w:rFonts w:ascii="Garamond" w:hAnsi="Garamond" w:cs="RotisSemiSerif"/>
          <w:color w:val="231F20"/>
          <w:sz w:val="22"/>
          <w:szCs w:val="22"/>
        </w:rPr>
        <w:tab/>
      </w:r>
    </w:p>
    <w:p w:rsidR="00D71269" w:rsidRPr="00D71269" w:rsidRDefault="00D71269" w:rsidP="00D71269">
      <w:pPr>
        <w:autoSpaceDE w:val="0"/>
        <w:autoSpaceDN w:val="0"/>
        <w:adjustRightInd w:val="0"/>
        <w:ind w:left="708" w:firstLine="708"/>
        <w:rPr>
          <w:rFonts w:ascii="Garamond" w:hAnsi="Garamond" w:cs="RotisSemiSerif"/>
          <w:color w:val="231F20"/>
          <w:sz w:val="22"/>
          <w:szCs w:val="22"/>
        </w:rPr>
      </w:pPr>
      <w:r w:rsidRPr="00D71269">
        <w:rPr>
          <w:rFonts w:ascii="Garamond" w:hAnsi="Garamond" w:cs="RotisSemiSerif"/>
          <w:color w:val="231F20"/>
          <w:sz w:val="22"/>
          <w:szCs w:val="22"/>
        </w:rPr>
        <w:t>Signore Gesù Cristo, Parola incarnata nel seno di Maria,</w:t>
      </w:r>
    </w:p>
    <w:p w:rsidR="00D71269" w:rsidRPr="00D71269" w:rsidRDefault="00D71269" w:rsidP="00D71269">
      <w:pPr>
        <w:autoSpaceDE w:val="0"/>
        <w:autoSpaceDN w:val="0"/>
        <w:adjustRightInd w:val="0"/>
        <w:rPr>
          <w:rFonts w:ascii="Garamond" w:hAnsi="Garamond" w:cs="RotisSemiSerif"/>
          <w:color w:val="231F20"/>
          <w:sz w:val="22"/>
          <w:szCs w:val="22"/>
        </w:rPr>
      </w:pPr>
      <w:r w:rsidRPr="00D71269">
        <w:rPr>
          <w:rFonts w:ascii="Garamond" w:hAnsi="Garamond" w:cs="RotisSemiSerif"/>
          <w:color w:val="231F20"/>
          <w:sz w:val="22"/>
          <w:szCs w:val="22"/>
        </w:rPr>
        <w:tab/>
      </w:r>
      <w:r w:rsidRPr="00D71269">
        <w:rPr>
          <w:rFonts w:ascii="Garamond" w:hAnsi="Garamond" w:cs="RotisSemiSerif"/>
          <w:color w:val="231F20"/>
          <w:sz w:val="22"/>
          <w:szCs w:val="22"/>
        </w:rPr>
        <w:tab/>
        <w:t>avvolgici del tuo amore, come la luce del sole avvolge il mondo,</w:t>
      </w:r>
    </w:p>
    <w:p w:rsidR="00D71269" w:rsidRPr="00D71269" w:rsidRDefault="00D71269" w:rsidP="00D71269">
      <w:pPr>
        <w:autoSpaceDE w:val="0"/>
        <w:autoSpaceDN w:val="0"/>
        <w:adjustRightInd w:val="0"/>
        <w:rPr>
          <w:rFonts w:ascii="Garamond" w:hAnsi="Garamond" w:cs="RotisSemiSerif"/>
          <w:color w:val="231F20"/>
          <w:sz w:val="22"/>
          <w:szCs w:val="22"/>
        </w:rPr>
      </w:pPr>
      <w:r w:rsidRPr="00D71269">
        <w:rPr>
          <w:rFonts w:ascii="Garamond" w:hAnsi="Garamond" w:cs="RotisSemiSerif"/>
          <w:color w:val="231F20"/>
          <w:sz w:val="22"/>
          <w:szCs w:val="22"/>
        </w:rPr>
        <w:tab/>
      </w:r>
      <w:r w:rsidRPr="00D71269">
        <w:rPr>
          <w:rFonts w:ascii="Garamond" w:hAnsi="Garamond" w:cs="RotisSemiSerif"/>
          <w:color w:val="231F20"/>
          <w:sz w:val="22"/>
          <w:szCs w:val="22"/>
        </w:rPr>
        <w:tab/>
        <w:t xml:space="preserve">sostieni la tua Chiesa in preghiera, </w:t>
      </w:r>
    </w:p>
    <w:p w:rsidR="00D71269" w:rsidRPr="00D71269" w:rsidRDefault="00D71269" w:rsidP="00D71269">
      <w:pPr>
        <w:autoSpaceDE w:val="0"/>
        <w:autoSpaceDN w:val="0"/>
        <w:adjustRightInd w:val="0"/>
        <w:rPr>
          <w:rFonts w:ascii="Garamond" w:hAnsi="Garamond" w:cs="RotisSemiSerif"/>
          <w:color w:val="231F20"/>
          <w:sz w:val="22"/>
          <w:szCs w:val="22"/>
        </w:rPr>
      </w:pPr>
      <w:r w:rsidRPr="00D71269">
        <w:rPr>
          <w:rFonts w:ascii="Garamond" w:hAnsi="Garamond" w:cs="RotisSemiSerif"/>
          <w:color w:val="231F20"/>
          <w:sz w:val="22"/>
          <w:szCs w:val="22"/>
        </w:rPr>
        <w:tab/>
      </w:r>
      <w:r w:rsidRPr="00D71269">
        <w:rPr>
          <w:rFonts w:ascii="Garamond" w:hAnsi="Garamond" w:cs="RotisSemiSerif"/>
          <w:color w:val="231F20"/>
          <w:sz w:val="22"/>
          <w:szCs w:val="22"/>
        </w:rPr>
        <w:tab/>
        <w:t>come gli apostoli con Maria nel cenacolo,</w:t>
      </w:r>
    </w:p>
    <w:p w:rsidR="00D71269" w:rsidRPr="00D71269" w:rsidRDefault="00D71269" w:rsidP="00D71269">
      <w:pPr>
        <w:autoSpaceDE w:val="0"/>
        <w:autoSpaceDN w:val="0"/>
        <w:adjustRightInd w:val="0"/>
        <w:rPr>
          <w:rFonts w:ascii="Garamond" w:hAnsi="Garamond" w:cs="RotisSemiSerif"/>
          <w:color w:val="231F20"/>
          <w:sz w:val="22"/>
          <w:szCs w:val="22"/>
        </w:rPr>
      </w:pPr>
      <w:r w:rsidRPr="00D71269">
        <w:rPr>
          <w:rFonts w:ascii="Garamond" w:hAnsi="Garamond" w:cs="RotisSemiSerif"/>
          <w:color w:val="231F20"/>
          <w:sz w:val="22"/>
          <w:szCs w:val="22"/>
        </w:rPr>
        <w:tab/>
      </w:r>
      <w:r w:rsidRPr="00D71269">
        <w:rPr>
          <w:rFonts w:ascii="Garamond" w:hAnsi="Garamond" w:cs="RotisSemiSerif"/>
          <w:color w:val="231F20"/>
          <w:sz w:val="22"/>
          <w:szCs w:val="22"/>
        </w:rPr>
        <w:tab/>
        <w:t xml:space="preserve">concedi al tuo popolo il dono di una continua Pentecoste </w:t>
      </w:r>
    </w:p>
    <w:p w:rsidR="00D71269" w:rsidRPr="00D71269" w:rsidRDefault="00D71269" w:rsidP="00D71269">
      <w:pPr>
        <w:autoSpaceDE w:val="0"/>
        <w:autoSpaceDN w:val="0"/>
        <w:adjustRightInd w:val="0"/>
        <w:rPr>
          <w:rFonts w:ascii="Garamond" w:hAnsi="Garamond" w:cs="RotisSemiSerif"/>
          <w:color w:val="231F20"/>
          <w:sz w:val="22"/>
          <w:szCs w:val="22"/>
        </w:rPr>
      </w:pPr>
      <w:r w:rsidRPr="00D71269">
        <w:rPr>
          <w:rFonts w:ascii="Garamond" w:hAnsi="Garamond" w:cs="RotisSemiSerif"/>
          <w:color w:val="231F20"/>
          <w:sz w:val="22"/>
          <w:szCs w:val="22"/>
        </w:rPr>
        <w:tab/>
      </w:r>
      <w:r w:rsidRPr="00D71269">
        <w:rPr>
          <w:rFonts w:ascii="Garamond" w:hAnsi="Garamond" w:cs="RotisSemiSerif"/>
          <w:color w:val="231F20"/>
          <w:sz w:val="22"/>
          <w:szCs w:val="22"/>
        </w:rPr>
        <w:tab/>
        <w:t>per non smarrirsi nel cammino.</w:t>
      </w:r>
    </w:p>
    <w:p w:rsidR="00D71269" w:rsidRPr="00D71269" w:rsidRDefault="00D71269" w:rsidP="00D71269">
      <w:pPr>
        <w:autoSpaceDE w:val="0"/>
        <w:autoSpaceDN w:val="0"/>
        <w:adjustRightInd w:val="0"/>
        <w:rPr>
          <w:rFonts w:ascii="Garamond" w:hAnsi="Garamond" w:cs="RotisSemiSerif"/>
          <w:color w:val="231F20"/>
          <w:sz w:val="22"/>
          <w:szCs w:val="22"/>
        </w:rPr>
      </w:pPr>
    </w:p>
    <w:p w:rsidR="00D71269" w:rsidRPr="00D71269" w:rsidRDefault="00D71269" w:rsidP="00D71269">
      <w:pPr>
        <w:autoSpaceDE w:val="0"/>
        <w:autoSpaceDN w:val="0"/>
        <w:adjustRightInd w:val="0"/>
        <w:rPr>
          <w:rFonts w:ascii="Garamond" w:hAnsi="Garamond" w:cs="RotisSemiSerif"/>
          <w:color w:val="231F20"/>
          <w:sz w:val="22"/>
          <w:szCs w:val="22"/>
        </w:rPr>
      </w:pPr>
      <w:r w:rsidRPr="00D71269">
        <w:rPr>
          <w:rFonts w:ascii="Garamond" w:hAnsi="Garamond" w:cs="RotisSemiSerif"/>
          <w:color w:val="231F20"/>
          <w:sz w:val="22"/>
          <w:szCs w:val="22"/>
        </w:rPr>
        <w:tab/>
      </w:r>
      <w:r w:rsidRPr="00D71269">
        <w:rPr>
          <w:rFonts w:ascii="Garamond" w:hAnsi="Garamond" w:cs="RotisSemiSerif"/>
          <w:color w:val="231F20"/>
          <w:sz w:val="22"/>
          <w:szCs w:val="22"/>
        </w:rPr>
        <w:tab/>
        <w:t>Spirito Santo, sapienza che illumina,</w:t>
      </w:r>
    </w:p>
    <w:p w:rsidR="00D71269" w:rsidRPr="00D71269" w:rsidRDefault="00D71269" w:rsidP="00D71269">
      <w:pPr>
        <w:autoSpaceDE w:val="0"/>
        <w:autoSpaceDN w:val="0"/>
        <w:adjustRightInd w:val="0"/>
        <w:rPr>
          <w:rFonts w:ascii="Garamond" w:hAnsi="Garamond" w:cs="RotisSemiSerif"/>
          <w:color w:val="231F20"/>
          <w:sz w:val="22"/>
          <w:szCs w:val="22"/>
        </w:rPr>
      </w:pPr>
      <w:r w:rsidRPr="00D71269">
        <w:rPr>
          <w:rFonts w:ascii="Garamond" w:hAnsi="Garamond" w:cs="RotisSemiSerif"/>
          <w:color w:val="231F20"/>
          <w:sz w:val="22"/>
          <w:szCs w:val="22"/>
        </w:rPr>
        <w:tab/>
      </w:r>
      <w:r w:rsidRPr="00D71269">
        <w:rPr>
          <w:rFonts w:ascii="Garamond" w:hAnsi="Garamond" w:cs="RotisSemiSerif"/>
          <w:color w:val="231F20"/>
          <w:sz w:val="22"/>
          <w:szCs w:val="22"/>
        </w:rPr>
        <w:tab/>
        <w:t>donaci la capacità di penetrare il mistero di Cristo,</w:t>
      </w:r>
    </w:p>
    <w:p w:rsidR="00D71269" w:rsidRPr="00D71269" w:rsidRDefault="00D71269" w:rsidP="00D71269">
      <w:pPr>
        <w:autoSpaceDE w:val="0"/>
        <w:autoSpaceDN w:val="0"/>
        <w:adjustRightInd w:val="0"/>
        <w:rPr>
          <w:rFonts w:ascii="Garamond" w:hAnsi="Garamond" w:cs="RotisSemiSerif"/>
          <w:color w:val="231F20"/>
          <w:sz w:val="22"/>
          <w:szCs w:val="22"/>
        </w:rPr>
      </w:pPr>
      <w:r w:rsidRPr="00D71269">
        <w:rPr>
          <w:rFonts w:ascii="Garamond" w:hAnsi="Garamond" w:cs="RotisSemiSerif"/>
          <w:color w:val="231F20"/>
          <w:sz w:val="22"/>
          <w:szCs w:val="22"/>
        </w:rPr>
        <w:lastRenderedPageBreak/>
        <w:tab/>
      </w:r>
      <w:r w:rsidRPr="00D71269">
        <w:rPr>
          <w:rFonts w:ascii="Garamond" w:hAnsi="Garamond" w:cs="RotisSemiSerif"/>
          <w:color w:val="231F20"/>
          <w:sz w:val="22"/>
          <w:szCs w:val="22"/>
        </w:rPr>
        <w:tab/>
        <w:t>aprendo sempre il nostro cuore all’ascolto e alla meditazione della Parola di Gesù</w:t>
      </w:r>
    </w:p>
    <w:p w:rsidR="00D71269" w:rsidRPr="00D71269" w:rsidRDefault="00D71269" w:rsidP="00D71269">
      <w:pPr>
        <w:autoSpaceDE w:val="0"/>
        <w:autoSpaceDN w:val="0"/>
        <w:adjustRightInd w:val="0"/>
        <w:rPr>
          <w:rFonts w:ascii="Garamond" w:hAnsi="Garamond" w:cs="RotisSemiSerif"/>
          <w:color w:val="231F20"/>
          <w:sz w:val="22"/>
          <w:szCs w:val="22"/>
        </w:rPr>
      </w:pPr>
      <w:r w:rsidRPr="00D71269">
        <w:rPr>
          <w:rFonts w:ascii="Garamond" w:hAnsi="Garamond" w:cs="RotisSemiSerif"/>
          <w:color w:val="231F20"/>
          <w:sz w:val="22"/>
          <w:szCs w:val="22"/>
        </w:rPr>
        <w:tab/>
      </w:r>
      <w:r w:rsidRPr="00D71269">
        <w:rPr>
          <w:rFonts w:ascii="Garamond" w:hAnsi="Garamond" w:cs="RotisSemiSerif"/>
          <w:color w:val="231F20"/>
          <w:sz w:val="22"/>
          <w:szCs w:val="22"/>
        </w:rPr>
        <w:tab/>
        <w:t xml:space="preserve">e all’ascolto della vita dei fratelli e delle sorelle </w:t>
      </w:r>
    </w:p>
    <w:p w:rsidR="00D71269" w:rsidRPr="00D71269" w:rsidRDefault="00D71269" w:rsidP="00D71269">
      <w:pPr>
        <w:autoSpaceDE w:val="0"/>
        <w:autoSpaceDN w:val="0"/>
        <w:adjustRightInd w:val="0"/>
        <w:rPr>
          <w:rFonts w:ascii="Garamond" w:hAnsi="Garamond" w:cs="RotisSemiSerif"/>
          <w:color w:val="231F20"/>
          <w:sz w:val="22"/>
          <w:szCs w:val="22"/>
        </w:rPr>
      </w:pPr>
      <w:r w:rsidRPr="00D71269">
        <w:rPr>
          <w:rFonts w:ascii="Garamond" w:hAnsi="Garamond" w:cs="RotisSemiSerif"/>
          <w:color w:val="231F20"/>
          <w:sz w:val="22"/>
          <w:szCs w:val="22"/>
        </w:rPr>
        <w:tab/>
      </w:r>
      <w:r w:rsidRPr="00D71269">
        <w:rPr>
          <w:rFonts w:ascii="Garamond" w:hAnsi="Garamond" w:cs="RotisSemiSerif"/>
          <w:color w:val="231F20"/>
          <w:sz w:val="22"/>
          <w:szCs w:val="22"/>
        </w:rPr>
        <w:tab/>
        <w:t>per discernere la divina volontà incarnata nella nostra storia.</w:t>
      </w:r>
    </w:p>
    <w:p w:rsidR="00D71269" w:rsidRPr="00D71269" w:rsidRDefault="00D71269" w:rsidP="00D71269">
      <w:pPr>
        <w:autoSpaceDE w:val="0"/>
        <w:autoSpaceDN w:val="0"/>
        <w:adjustRightInd w:val="0"/>
        <w:rPr>
          <w:rFonts w:ascii="Garamond" w:hAnsi="Garamond" w:cs="RotisSemiSerif"/>
          <w:color w:val="231F20"/>
          <w:sz w:val="22"/>
          <w:szCs w:val="22"/>
        </w:rPr>
      </w:pPr>
    </w:p>
    <w:p w:rsidR="00D71269" w:rsidRPr="00D71269" w:rsidRDefault="00D71269" w:rsidP="00D71269">
      <w:pPr>
        <w:autoSpaceDE w:val="0"/>
        <w:autoSpaceDN w:val="0"/>
        <w:adjustRightInd w:val="0"/>
        <w:rPr>
          <w:rFonts w:ascii="Garamond" w:hAnsi="Garamond" w:cs="RotisSemiSerif"/>
          <w:b/>
          <w:color w:val="231F20"/>
          <w:sz w:val="22"/>
          <w:szCs w:val="22"/>
        </w:rPr>
      </w:pPr>
      <w:r w:rsidRPr="00D71269">
        <w:rPr>
          <w:rFonts w:ascii="Garamond" w:hAnsi="Garamond" w:cs="RotisSemiSerif-Bold"/>
          <w:bCs/>
          <w:i/>
          <w:color w:val="231F20"/>
          <w:sz w:val="22"/>
          <w:szCs w:val="22"/>
        </w:rPr>
        <w:t>Tutti</w:t>
      </w:r>
      <w:r w:rsidRPr="00D71269">
        <w:rPr>
          <w:rFonts w:ascii="Garamond" w:hAnsi="Garamond" w:cs="RotisSemiSerif-Bold"/>
          <w:b/>
          <w:bCs/>
          <w:color w:val="231F20"/>
          <w:sz w:val="22"/>
          <w:szCs w:val="22"/>
        </w:rPr>
        <w:tab/>
      </w:r>
      <w:r w:rsidRPr="00D71269">
        <w:rPr>
          <w:rFonts w:ascii="Garamond" w:hAnsi="Garamond" w:cs="RotisSemiSerif"/>
          <w:color w:val="231F20"/>
          <w:sz w:val="22"/>
          <w:szCs w:val="22"/>
        </w:rPr>
        <w:tab/>
      </w:r>
      <w:r w:rsidRPr="00D71269">
        <w:rPr>
          <w:rFonts w:ascii="Garamond" w:hAnsi="Garamond" w:cs="RotisSemiSerif"/>
          <w:b/>
          <w:color w:val="231F20"/>
          <w:sz w:val="22"/>
          <w:szCs w:val="22"/>
        </w:rPr>
        <w:t>Trinità Santa, che abiti nei cuori, infiamma il nostro cuore della tua carità,</w:t>
      </w:r>
    </w:p>
    <w:p w:rsidR="00D71269" w:rsidRPr="00D71269" w:rsidRDefault="00D71269" w:rsidP="00D71269">
      <w:pPr>
        <w:autoSpaceDE w:val="0"/>
        <w:autoSpaceDN w:val="0"/>
        <w:adjustRightInd w:val="0"/>
        <w:rPr>
          <w:rFonts w:ascii="Garamond" w:hAnsi="Garamond" w:cs="RotisSemiSerif"/>
          <w:b/>
          <w:color w:val="231F20"/>
          <w:sz w:val="22"/>
          <w:szCs w:val="22"/>
        </w:rPr>
      </w:pPr>
      <w:r w:rsidRPr="00D71269">
        <w:rPr>
          <w:rFonts w:ascii="Garamond" w:hAnsi="Garamond" w:cs="RotisSemiSerif"/>
          <w:b/>
          <w:color w:val="231F20"/>
          <w:sz w:val="22"/>
          <w:szCs w:val="22"/>
        </w:rPr>
        <w:tab/>
      </w:r>
      <w:r w:rsidRPr="00D71269">
        <w:rPr>
          <w:rFonts w:ascii="Garamond" w:hAnsi="Garamond" w:cs="RotisSemiSerif"/>
          <w:b/>
          <w:color w:val="231F20"/>
          <w:sz w:val="22"/>
          <w:szCs w:val="22"/>
        </w:rPr>
        <w:tab/>
        <w:t>rendi i nostri giorni, occasione di salvezza e di santità,</w:t>
      </w:r>
    </w:p>
    <w:p w:rsidR="00D71269" w:rsidRPr="00D71269" w:rsidRDefault="00D71269" w:rsidP="00D71269">
      <w:pPr>
        <w:autoSpaceDE w:val="0"/>
        <w:autoSpaceDN w:val="0"/>
        <w:adjustRightInd w:val="0"/>
        <w:rPr>
          <w:rFonts w:ascii="Garamond" w:hAnsi="Garamond" w:cs="RotisSemiSerif"/>
          <w:b/>
          <w:color w:val="231F20"/>
          <w:sz w:val="22"/>
          <w:szCs w:val="22"/>
        </w:rPr>
      </w:pPr>
      <w:r w:rsidRPr="00D71269">
        <w:rPr>
          <w:rFonts w:ascii="Garamond" w:hAnsi="Garamond" w:cs="RotisSemiSerif"/>
          <w:b/>
          <w:color w:val="231F20"/>
          <w:sz w:val="22"/>
          <w:szCs w:val="22"/>
        </w:rPr>
        <w:tab/>
      </w:r>
      <w:r w:rsidRPr="00D71269">
        <w:rPr>
          <w:rFonts w:ascii="Garamond" w:hAnsi="Garamond" w:cs="RotisSemiSerif"/>
          <w:b/>
          <w:color w:val="231F20"/>
          <w:sz w:val="22"/>
          <w:szCs w:val="22"/>
        </w:rPr>
        <w:tab/>
        <w:t>di annuncio e di coraggiosa testimonianza.</w:t>
      </w:r>
    </w:p>
    <w:p w:rsidR="00D71269" w:rsidRDefault="00D71269" w:rsidP="00D71269">
      <w:pPr>
        <w:autoSpaceDE w:val="0"/>
        <w:autoSpaceDN w:val="0"/>
        <w:adjustRightInd w:val="0"/>
        <w:rPr>
          <w:rFonts w:ascii="Garamond" w:hAnsi="Garamond" w:cs="RotisSemiSerif"/>
          <w:b/>
          <w:color w:val="231F20"/>
          <w:sz w:val="22"/>
          <w:szCs w:val="22"/>
        </w:rPr>
      </w:pPr>
      <w:r w:rsidRPr="00D71269">
        <w:rPr>
          <w:rFonts w:ascii="Garamond" w:hAnsi="Garamond" w:cs="RotisSemiSerif"/>
          <w:b/>
          <w:color w:val="231F20"/>
          <w:sz w:val="22"/>
          <w:szCs w:val="22"/>
        </w:rPr>
        <w:tab/>
      </w:r>
      <w:r w:rsidRPr="00D71269">
        <w:rPr>
          <w:rFonts w:ascii="Garamond" w:hAnsi="Garamond" w:cs="RotisSemiSerif"/>
          <w:b/>
          <w:color w:val="231F20"/>
          <w:sz w:val="22"/>
          <w:szCs w:val="22"/>
        </w:rPr>
        <w:tab/>
        <w:t>A te la lode e la gloria per i secoli eterni.</w:t>
      </w:r>
      <w:r>
        <w:rPr>
          <w:rFonts w:ascii="Garamond" w:hAnsi="Garamond" w:cs="RotisSemiSerif"/>
          <w:b/>
          <w:color w:val="231F20"/>
          <w:sz w:val="22"/>
          <w:szCs w:val="22"/>
        </w:rPr>
        <w:t xml:space="preserve"> </w:t>
      </w:r>
    </w:p>
    <w:p w:rsidR="00D71269" w:rsidRPr="00D71269" w:rsidRDefault="00D71269" w:rsidP="00D71269">
      <w:pPr>
        <w:autoSpaceDE w:val="0"/>
        <w:autoSpaceDN w:val="0"/>
        <w:adjustRightInd w:val="0"/>
        <w:rPr>
          <w:rFonts w:ascii="Garamond" w:hAnsi="Garamond" w:cs="RotisSemiSerif"/>
          <w:b/>
          <w:color w:val="231F20"/>
          <w:sz w:val="22"/>
          <w:szCs w:val="22"/>
        </w:rPr>
      </w:pPr>
      <w:r>
        <w:rPr>
          <w:rFonts w:ascii="Garamond" w:hAnsi="Garamond" w:cs="RotisSemiSerif"/>
          <w:b/>
          <w:color w:val="231F20"/>
          <w:sz w:val="22"/>
          <w:szCs w:val="22"/>
        </w:rPr>
        <w:tab/>
      </w:r>
      <w:r>
        <w:rPr>
          <w:rFonts w:ascii="Garamond" w:hAnsi="Garamond" w:cs="RotisSemiSerif"/>
          <w:b/>
          <w:color w:val="231F20"/>
          <w:sz w:val="22"/>
          <w:szCs w:val="22"/>
        </w:rPr>
        <w:tab/>
      </w:r>
      <w:r w:rsidRPr="00D71269">
        <w:rPr>
          <w:rFonts w:ascii="Garamond" w:hAnsi="Garamond" w:cs="RotisSemiSerif-Bold"/>
          <w:b/>
          <w:bCs/>
          <w:color w:val="231F20"/>
          <w:sz w:val="22"/>
          <w:szCs w:val="22"/>
        </w:rPr>
        <w:t>Amen.</w:t>
      </w:r>
    </w:p>
    <w:p w:rsidR="00D71269" w:rsidRPr="00D71269" w:rsidRDefault="00D71269" w:rsidP="00D71269">
      <w:pPr>
        <w:autoSpaceDE w:val="0"/>
        <w:autoSpaceDN w:val="0"/>
        <w:adjustRightInd w:val="0"/>
        <w:rPr>
          <w:rFonts w:ascii="Garamond" w:hAnsi="Garamond" w:cs="RotisSemiSerif"/>
          <w:color w:val="000000"/>
          <w:sz w:val="22"/>
          <w:szCs w:val="22"/>
        </w:rPr>
      </w:pPr>
    </w:p>
    <w:p w:rsidR="00D71269" w:rsidRPr="00D71269" w:rsidRDefault="00D71269" w:rsidP="00D71269">
      <w:pPr>
        <w:autoSpaceDE w:val="0"/>
        <w:autoSpaceDN w:val="0"/>
        <w:adjustRightInd w:val="0"/>
        <w:rPr>
          <w:rFonts w:ascii="Garamond" w:hAnsi="Garamond" w:cs="RotisSemiSerif"/>
          <w:b/>
          <w:color w:val="231F20"/>
          <w:sz w:val="22"/>
          <w:szCs w:val="22"/>
        </w:rPr>
      </w:pPr>
      <w:r w:rsidRPr="00D71269">
        <w:rPr>
          <w:rFonts w:ascii="Garamond" w:hAnsi="Garamond" w:cs="RotisSemiSerif"/>
          <w:b/>
          <w:color w:val="231F20"/>
          <w:sz w:val="22"/>
          <w:szCs w:val="22"/>
        </w:rPr>
        <w:t>Introduzione alla Preghiera silenziosa</w:t>
      </w:r>
    </w:p>
    <w:p w:rsidR="00D71269" w:rsidRPr="00D71269" w:rsidRDefault="00D71269" w:rsidP="00D71269">
      <w:pPr>
        <w:rPr>
          <w:rFonts w:ascii="Garamond" w:hAnsi="Garamond"/>
          <w:i/>
          <w:sz w:val="22"/>
          <w:szCs w:val="22"/>
        </w:rPr>
      </w:pPr>
      <w:r w:rsidRPr="00D71269">
        <w:rPr>
          <w:rFonts w:ascii="Garamond" w:hAnsi="Garamond"/>
          <w:i/>
          <w:sz w:val="22"/>
          <w:szCs w:val="22"/>
        </w:rPr>
        <w:t>Tutti siedono per un tempo prolungato di silenzio e adorazione, introdotta dalle parole del Salmo 104</w:t>
      </w:r>
    </w:p>
    <w:p w:rsidR="00D71269" w:rsidRPr="00D71269" w:rsidRDefault="00D71269" w:rsidP="00D71269">
      <w:pPr>
        <w:autoSpaceDE w:val="0"/>
        <w:autoSpaceDN w:val="0"/>
        <w:adjustRightInd w:val="0"/>
        <w:rPr>
          <w:rFonts w:ascii="Garamond" w:hAnsi="Garamond" w:cs="RotisSemiSans-Italic"/>
          <w:i/>
          <w:iCs/>
          <w:color w:val="231F20"/>
          <w:sz w:val="22"/>
          <w:szCs w:val="22"/>
        </w:rPr>
      </w:pPr>
    </w:p>
    <w:p w:rsidR="00D71269" w:rsidRPr="00D71269" w:rsidRDefault="00D71269" w:rsidP="00D71269">
      <w:pPr>
        <w:jc w:val="both"/>
        <w:rPr>
          <w:rFonts w:ascii="Garamond" w:hAnsi="Garamond"/>
          <w:sz w:val="22"/>
          <w:szCs w:val="22"/>
        </w:rPr>
      </w:pPr>
      <w:r w:rsidRPr="00D71269">
        <w:rPr>
          <w:rFonts w:ascii="Garamond" w:hAnsi="Garamond" w:cs="RotisSemiSans-Italic"/>
          <w:i/>
          <w:iCs/>
          <w:color w:val="231F20"/>
          <w:sz w:val="22"/>
          <w:szCs w:val="22"/>
        </w:rPr>
        <w:t xml:space="preserve">Sol. 1 </w:t>
      </w:r>
      <w:r w:rsidRPr="00D71269">
        <w:rPr>
          <w:rFonts w:ascii="Garamond" w:hAnsi="Garamond" w:cs="RotisSemiSans-Italic"/>
          <w:i/>
          <w:iCs/>
          <w:color w:val="231F20"/>
          <w:sz w:val="22"/>
          <w:szCs w:val="22"/>
        </w:rPr>
        <w:tab/>
      </w:r>
      <w:r w:rsidRPr="00D71269">
        <w:rPr>
          <w:rFonts w:ascii="Garamond" w:hAnsi="Garamond" w:cs="RotisSemiSans-Italic"/>
          <w:i/>
          <w:iCs/>
          <w:color w:val="231F20"/>
          <w:sz w:val="22"/>
          <w:szCs w:val="22"/>
        </w:rPr>
        <w:tab/>
      </w:r>
      <w:r w:rsidRPr="00D71269">
        <w:rPr>
          <w:rFonts w:ascii="Garamond" w:hAnsi="Garamond"/>
          <w:sz w:val="22"/>
          <w:szCs w:val="22"/>
        </w:rPr>
        <w:t>Benedici il Signore, anima mia!</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Sei tanto grande, Signore, mio Dio!</w:t>
      </w:r>
      <w:r w:rsidRPr="00D71269">
        <w:rPr>
          <w:rFonts w:ascii="Garamond" w:hAnsi="Garamond"/>
          <w:sz w:val="22"/>
          <w:szCs w:val="22"/>
        </w:rPr>
        <w:br/>
      </w:r>
      <w:r w:rsidRPr="00D71269">
        <w:rPr>
          <w:rFonts w:ascii="Garamond" w:hAnsi="Garamond"/>
          <w:sz w:val="22"/>
          <w:szCs w:val="22"/>
        </w:rPr>
        <w:tab/>
      </w:r>
      <w:r w:rsidRPr="00D71269">
        <w:rPr>
          <w:rFonts w:ascii="Garamond" w:hAnsi="Garamond"/>
          <w:sz w:val="22"/>
          <w:szCs w:val="22"/>
        </w:rPr>
        <w:tab/>
        <w:t>Sei rivestito di maestà e di splendore,</w:t>
      </w:r>
      <w:r w:rsidRPr="00D71269">
        <w:rPr>
          <w:rFonts w:ascii="Garamond" w:hAnsi="Garamond"/>
          <w:sz w:val="22"/>
          <w:szCs w:val="22"/>
        </w:rPr>
        <w:br/>
      </w:r>
      <w:r w:rsidRPr="00D71269">
        <w:rPr>
          <w:rFonts w:ascii="Garamond" w:hAnsi="Garamond"/>
          <w:sz w:val="22"/>
          <w:szCs w:val="22"/>
        </w:rPr>
        <w:tab/>
      </w:r>
      <w:r w:rsidRPr="00D71269">
        <w:rPr>
          <w:rFonts w:ascii="Garamond" w:hAnsi="Garamond"/>
          <w:sz w:val="22"/>
          <w:szCs w:val="22"/>
        </w:rPr>
        <w:tab/>
        <w:t>avvolto di luce come di un manto,</w:t>
      </w:r>
      <w:r w:rsidRPr="00D71269">
        <w:rPr>
          <w:rFonts w:ascii="Garamond" w:hAnsi="Garamond"/>
          <w:sz w:val="22"/>
          <w:szCs w:val="22"/>
        </w:rPr>
        <w:br/>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r>
      <w:r w:rsidRPr="00D71269">
        <w:rPr>
          <w:rFonts w:ascii="Garamond" w:hAnsi="Garamond"/>
          <w:sz w:val="22"/>
          <w:szCs w:val="22"/>
        </w:rPr>
        <w:t>tu che distendi i cieli come una tenda,</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costruisci sulle acque le tue alte dimore,</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fai delle nubi il tuo carro,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cammini sulle ali del vento,</w:t>
      </w:r>
    </w:p>
    <w:p w:rsidR="00D71269" w:rsidRPr="00D71269" w:rsidRDefault="00D71269" w:rsidP="00D71269">
      <w:pPr>
        <w:jc w:val="both"/>
        <w:rPr>
          <w:rFonts w:ascii="Garamond" w:hAnsi="Garamond"/>
          <w:sz w:val="22"/>
          <w:szCs w:val="22"/>
        </w:rPr>
      </w:pPr>
    </w:p>
    <w:p w:rsidR="00D71269" w:rsidRPr="00D71269" w:rsidRDefault="00D71269" w:rsidP="00D71269">
      <w:pPr>
        <w:jc w:val="both"/>
        <w:rPr>
          <w:rFonts w:ascii="Garamond" w:hAnsi="Garamond"/>
          <w:sz w:val="22"/>
          <w:szCs w:val="22"/>
        </w:rPr>
      </w:pPr>
      <w:r w:rsidRPr="00D71269">
        <w:rPr>
          <w:rFonts w:ascii="Garamond" w:hAnsi="Garamond" w:cs="RotisSemiSans-Italic"/>
          <w:i/>
          <w:iCs/>
          <w:color w:val="231F20"/>
          <w:sz w:val="22"/>
          <w:szCs w:val="22"/>
        </w:rPr>
        <w:t xml:space="preserve">Sol. 2 </w:t>
      </w:r>
      <w:r w:rsidRPr="00D71269">
        <w:rPr>
          <w:rFonts w:ascii="Garamond" w:hAnsi="Garamond" w:cs="RotisSemiSans-Italic"/>
          <w:i/>
          <w:iCs/>
          <w:color w:val="231F20"/>
          <w:sz w:val="22"/>
          <w:szCs w:val="22"/>
        </w:rPr>
        <w:tab/>
      </w:r>
      <w:r w:rsidRPr="00D71269">
        <w:rPr>
          <w:rFonts w:ascii="Garamond" w:hAnsi="Garamond"/>
          <w:sz w:val="22"/>
          <w:szCs w:val="22"/>
        </w:rPr>
        <w:tab/>
        <w:t>fai dei venti i tuoi messaggeri</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e dei fulmini i tuoi ministri.</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Egli fondò la terra sulle sue basi:</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non potrà mai vacillare.</w:t>
      </w:r>
    </w:p>
    <w:p w:rsidR="00D71269" w:rsidRPr="00D71269" w:rsidRDefault="00D71269" w:rsidP="00D71269">
      <w:pPr>
        <w:jc w:val="both"/>
        <w:rPr>
          <w:rFonts w:ascii="Garamond" w:hAnsi="Garamond"/>
          <w:sz w:val="22"/>
          <w:szCs w:val="22"/>
        </w:rPr>
      </w:pPr>
      <w:r w:rsidRPr="00D71269">
        <w:rPr>
          <w:rFonts w:ascii="Garamond" w:hAnsi="Garamond" w:cs="RotisSemiSans-Italic"/>
          <w:i/>
          <w:iCs/>
          <w:color w:val="231F20"/>
          <w:sz w:val="22"/>
          <w:szCs w:val="22"/>
        </w:rPr>
        <w:tab/>
      </w:r>
      <w:r w:rsidRPr="00D71269">
        <w:rPr>
          <w:rFonts w:ascii="Garamond" w:hAnsi="Garamond" w:cs="RotisSemiSans-Italic"/>
          <w:i/>
          <w:iCs/>
          <w:color w:val="231F20"/>
          <w:sz w:val="22"/>
          <w:szCs w:val="22"/>
        </w:rPr>
        <w:tab/>
      </w:r>
      <w:r w:rsidRPr="00D71269">
        <w:rPr>
          <w:rFonts w:ascii="Garamond" w:hAnsi="Garamond"/>
          <w:sz w:val="22"/>
          <w:szCs w:val="22"/>
        </w:rPr>
        <w:t>Tu l'hai coperta con l'oceano come una veste;</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al di sopra dei monti stavano le acque.</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 Al tuo rimprovero esse fuggirono,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al fragore del tuo tuono si ritrassero atterrite.</w:t>
      </w:r>
    </w:p>
    <w:p w:rsidR="00D71269" w:rsidRPr="00D71269" w:rsidRDefault="00D71269" w:rsidP="00D71269">
      <w:pPr>
        <w:jc w:val="both"/>
        <w:rPr>
          <w:rFonts w:ascii="Garamond" w:hAnsi="Garamond"/>
          <w:sz w:val="22"/>
          <w:szCs w:val="22"/>
        </w:rPr>
      </w:pPr>
    </w:p>
    <w:p w:rsidR="00D71269" w:rsidRPr="00D71269" w:rsidRDefault="00D71269" w:rsidP="00D71269">
      <w:pPr>
        <w:autoSpaceDE w:val="0"/>
        <w:autoSpaceDN w:val="0"/>
        <w:adjustRightInd w:val="0"/>
        <w:rPr>
          <w:rFonts w:ascii="Garamond" w:hAnsi="Garamond" w:cs="RotisSemiSerif-Bold"/>
          <w:b/>
          <w:bCs/>
          <w:color w:val="231F20"/>
          <w:sz w:val="22"/>
          <w:szCs w:val="22"/>
        </w:rPr>
      </w:pPr>
      <w:r w:rsidRPr="00D71269">
        <w:rPr>
          <w:rFonts w:ascii="Garamond" w:hAnsi="Garamond" w:cs="RotisSemiSerif"/>
          <w:i/>
          <w:color w:val="231F20"/>
          <w:sz w:val="22"/>
          <w:szCs w:val="22"/>
        </w:rPr>
        <w:t>Tutti</w:t>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r>
      <w:r w:rsidRPr="00D71269">
        <w:rPr>
          <w:rFonts w:ascii="Garamond" w:hAnsi="Garamond" w:cs="RotisSemiSerif-Bold"/>
          <w:b/>
          <w:bCs/>
          <w:color w:val="231F20"/>
          <w:sz w:val="22"/>
          <w:szCs w:val="22"/>
        </w:rPr>
        <w:t>Laudate Dominum, laudate Dominum</w:t>
      </w:r>
    </w:p>
    <w:p w:rsidR="00D71269" w:rsidRPr="00D71269" w:rsidRDefault="00D71269" w:rsidP="00D71269">
      <w:pPr>
        <w:autoSpaceDE w:val="0"/>
        <w:autoSpaceDN w:val="0"/>
        <w:adjustRightInd w:val="0"/>
        <w:ind w:left="708" w:firstLine="708"/>
        <w:rPr>
          <w:rFonts w:ascii="Garamond" w:hAnsi="Garamond" w:cs="RotisSemiSerif-Bold"/>
          <w:b/>
          <w:bCs/>
          <w:color w:val="231F20"/>
          <w:sz w:val="22"/>
          <w:szCs w:val="22"/>
        </w:rPr>
      </w:pPr>
      <w:r w:rsidRPr="00D71269">
        <w:rPr>
          <w:rFonts w:ascii="Garamond" w:hAnsi="Garamond" w:cs="RotisSemiSerif-Bold"/>
          <w:b/>
          <w:bCs/>
          <w:color w:val="231F20"/>
          <w:sz w:val="22"/>
          <w:szCs w:val="22"/>
        </w:rPr>
        <w:t>omens gentes, alleluia.</w:t>
      </w:r>
      <w:r w:rsidRPr="00D71269">
        <w:rPr>
          <w:rFonts w:ascii="Garamond" w:hAnsi="Garamond" w:cs="RotisSemiSerif"/>
          <w:i/>
          <w:color w:val="231F20"/>
          <w:sz w:val="22"/>
          <w:szCs w:val="22"/>
        </w:rPr>
        <w:t xml:space="preserve"> </w:t>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t>(o un altro simile)</w:t>
      </w:r>
    </w:p>
    <w:p w:rsidR="00D71269" w:rsidRPr="00D71269" w:rsidRDefault="00D71269" w:rsidP="00D71269">
      <w:pPr>
        <w:jc w:val="both"/>
        <w:rPr>
          <w:rFonts w:ascii="Garamond" w:hAnsi="Garamond"/>
          <w:sz w:val="22"/>
          <w:szCs w:val="22"/>
        </w:rPr>
      </w:pPr>
    </w:p>
    <w:p w:rsidR="00D71269" w:rsidRPr="00D71269" w:rsidRDefault="00D71269" w:rsidP="00D71269">
      <w:pPr>
        <w:jc w:val="both"/>
        <w:rPr>
          <w:rFonts w:ascii="Garamond" w:hAnsi="Garamond"/>
          <w:sz w:val="22"/>
          <w:szCs w:val="22"/>
        </w:rPr>
      </w:pPr>
      <w:r w:rsidRPr="00D71269">
        <w:rPr>
          <w:rFonts w:ascii="Garamond" w:hAnsi="Garamond" w:cs="RotisSemiSans-Italic"/>
          <w:i/>
          <w:iCs/>
          <w:color w:val="231F20"/>
          <w:sz w:val="22"/>
          <w:szCs w:val="22"/>
        </w:rPr>
        <w:t xml:space="preserve">Sol. 1 </w:t>
      </w:r>
      <w:r w:rsidRPr="00D71269">
        <w:rPr>
          <w:rFonts w:ascii="Garamond" w:hAnsi="Garamond" w:cs="RotisSemiSans-Italic"/>
          <w:i/>
          <w:iCs/>
          <w:color w:val="231F20"/>
          <w:sz w:val="22"/>
          <w:szCs w:val="22"/>
        </w:rPr>
        <w:tab/>
      </w:r>
      <w:r w:rsidRPr="00D71269">
        <w:rPr>
          <w:rFonts w:ascii="Garamond" w:hAnsi="Garamond" w:cs="RotisSemiSans-Italic"/>
          <w:i/>
          <w:iCs/>
          <w:color w:val="231F20"/>
          <w:sz w:val="22"/>
          <w:szCs w:val="22"/>
        </w:rPr>
        <w:tab/>
      </w:r>
      <w:r w:rsidRPr="00D71269">
        <w:rPr>
          <w:rFonts w:ascii="Garamond" w:hAnsi="Garamond"/>
          <w:sz w:val="22"/>
          <w:szCs w:val="22"/>
        </w:rPr>
        <w:t>Salirono sui monti, discesero nelle valli,</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verso il luogo che avevi loro assegnato;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hai fissato loro</w:t>
      </w:r>
      <w:r w:rsidRPr="00D71269">
        <w:rPr>
          <w:rFonts w:ascii="Garamond" w:hAnsi="Garamond"/>
          <w:i/>
          <w:iCs/>
          <w:sz w:val="22"/>
          <w:szCs w:val="22"/>
        </w:rPr>
        <w:t> </w:t>
      </w:r>
      <w:r w:rsidRPr="00D71269">
        <w:rPr>
          <w:rFonts w:ascii="Garamond" w:hAnsi="Garamond"/>
          <w:sz w:val="22"/>
          <w:szCs w:val="22"/>
        </w:rPr>
        <w:t>un confine da non oltrepassare,</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perché non tornino a coprire la terra.</w:t>
      </w:r>
    </w:p>
    <w:p w:rsidR="00D71269" w:rsidRPr="00D71269" w:rsidRDefault="00D71269" w:rsidP="00D71269">
      <w:pPr>
        <w:jc w:val="both"/>
        <w:rPr>
          <w:rFonts w:ascii="Garamond" w:hAnsi="Garamond"/>
          <w:sz w:val="22"/>
          <w:szCs w:val="22"/>
        </w:rPr>
      </w:pPr>
      <w:r w:rsidRPr="00D71269">
        <w:rPr>
          <w:rFonts w:ascii="Garamond" w:hAnsi="Garamond" w:cs="RotisSemiSans-Italic"/>
          <w:i/>
          <w:iCs/>
          <w:color w:val="231F20"/>
          <w:sz w:val="22"/>
          <w:szCs w:val="22"/>
        </w:rPr>
        <w:tab/>
      </w:r>
      <w:r w:rsidRPr="00D71269">
        <w:rPr>
          <w:rFonts w:ascii="Garamond" w:hAnsi="Garamond" w:cs="RotisSemiSans-Italic"/>
          <w:i/>
          <w:iCs/>
          <w:color w:val="231F20"/>
          <w:sz w:val="22"/>
          <w:szCs w:val="22"/>
        </w:rPr>
        <w:tab/>
      </w:r>
      <w:r w:rsidRPr="00D71269">
        <w:rPr>
          <w:rFonts w:ascii="Garamond" w:hAnsi="Garamond"/>
          <w:sz w:val="22"/>
          <w:szCs w:val="22"/>
        </w:rPr>
        <w:t>Tu mandi nelle valli acque sorgive</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perché scorrano tra i monti,</w:t>
      </w:r>
    </w:p>
    <w:p w:rsidR="00D71269" w:rsidRPr="00D71269" w:rsidRDefault="00D71269" w:rsidP="00D71269">
      <w:pPr>
        <w:jc w:val="both"/>
        <w:rPr>
          <w:rFonts w:ascii="Garamond" w:hAnsi="Garamond"/>
          <w:sz w:val="22"/>
          <w:szCs w:val="22"/>
        </w:rPr>
      </w:pPr>
      <w:r w:rsidRPr="00D71269">
        <w:rPr>
          <w:rFonts w:ascii="Garamond" w:hAnsi="Garamond"/>
          <w:sz w:val="22"/>
          <w:szCs w:val="22"/>
        </w:rPr>
        <w:lastRenderedPageBreak/>
        <w:tab/>
      </w:r>
      <w:r w:rsidRPr="00D71269">
        <w:rPr>
          <w:rFonts w:ascii="Garamond" w:hAnsi="Garamond"/>
          <w:sz w:val="22"/>
          <w:szCs w:val="22"/>
        </w:rPr>
        <w:tab/>
        <w:t>dissetino tutte le bestie dei campi</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e gli asini selvatici estinguano la loro sete.</w:t>
      </w:r>
    </w:p>
    <w:p w:rsidR="00D71269" w:rsidRPr="00D71269" w:rsidRDefault="00D71269" w:rsidP="00D71269">
      <w:pPr>
        <w:jc w:val="both"/>
        <w:rPr>
          <w:rFonts w:ascii="Garamond" w:hAnsi="Garamond"/>
          <w:sz w:val="22"/>
          <w:szCs w:val="22"/>
        </w:rPr>
      </w:pPr>
    </w:p>
    <w:p w:rsidR="00D71269" w:rsidRPr="00D71269" w:rsidRDefault="00D71269" w:rsidP="00D71269">
      <w:pPr>
        <w:jc w:val="both"/>
        <w:rPr>
          <w:rFonts w:ascii="Garamond" w:hAnsi="Garamond"/>
          <w:sz w:val="22"/>
          <w:szCs w:val="22"/>
        </w:rPr>
      </w:pPr>
      <w:r w:rsidRPr="00D71269">
        <w:rPr>
          <w:rFonts w:ascii="Garamond" w:hAnsi="Garamond" w:cs="RotisSemiSans-Italic"/>
          <w:i/>
          <w:iCs/>
          <w:color w:val="231F20"/>
          <w:sz w:val="22"/>
          <w:szCs w:val="22"/>
        </w:rPr>
        <w:t xml:space="preserve">Sol. 2 </w:t>
      </w:r>
      <w:r w:rsidRPr="00D71269">
        <w:rPr>
          <w:rFonts w:ascii="Garamond" w:hAnsi="Garamond" w:cs="RotisSemiSans-Italic"/>
          <w:i/>
          <w:iCs/>
          <w:color w:val="231F20"/>
          <w:sz w:val="22"/>
          <w:szCs w:val="22"/>
        </w:rPr>
        <w:tab/>
      </w:r>
      <w:r w:rsidRPr="00D71269">
        <w:rPr>
          <w:rFonts w:ascii="Garamond" w:hAnsi="Garamond"/>
          <w:sz w:val="22"/>
          <w:szCs w:val="22"/>
        </w:rPr>
        <w:tab/>
        <w:t>In alto abitano gli uccelli del cielo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e cantano tra le fronde.</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Dalle tue dimore tu irrighi i monti,</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e con il frutto delle tue opere si sazia la terra.</w:t>
      </w:r>
    </w:p>
    <w:p w:rsidR="00D71269" w:rsidRPr="00D71269" w:rsidRDefault="00D71269" w:rsidP="00D71269">
      <w:pPr>
        <w:jc w:val="both"/>
        <w:rPr>
          <w:rFonts w:ascii="Garamond" w:hAnsi="Garamond"/>
          <w:sz w:val="22"/>
          <w:szCs w:val="22"/>
        </w:rPr>
      </w:pPr>
      <w:r w:rsidRPr="00D71269">
        <w:rPr>
          <w:rFonts w:ascii="Garamond" w:hAnsi="Garamond" w:cs="RotisSemiSans-Italic"/>
          <w:i/>
          <w:iCs/>
          <w:color w:val="231F20"/>
          <w:sz w:val="22"/>
          <w:szCs w:val="22"/>
        </w:rPr>
        <w:tab/>
      </w:r>
      <w:r w:rsidRPr="00D71269">
        <w:rPr>
          <w:rFonts w:ascii="Garamond" w:hAnsi="Garamond" w:cs="RotisSemiSans-Italic"/>
          <w:i/>
          <w:iCs/>
          <w:color w:val="231F20"/>
          <w:sz w:val="22"/>
          <w:szCs w:val="22"/>
        </w:rPr>
        <w:tab/>
      </w:r>
      <w:r w:rsidRPr="00D71269">
        <w:rPr>
          <w:rFonts w:ascii="Garamond" w:hAnsi="Garamond"/>
          <w:sz w:val="22"/>
          <w:szCs w:val="22"/>
        </w:rPr>
        <w:t>Tu fai crescere l'erba per il bestiame</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e le piante che l'uomo coltiva</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per trarre cibo dalla terra,</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vino che allieta il cuore dell'uomo,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olio che fa brillare il suo volto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e pane che sostiene il suo cuore.</w:t>
      </w:r>
    </w:p>
    <w:p w:rsidR="00D71269" w:rsidRPr="00D71269" w:rsidRDefault="00D71269" w:rsidP="00D71269">
      <w:pPr>
        <w:jc w:val="both"/>
        <w:rPr>
          <w:rFonts w:ascii="Garamond" w:hAnsi="Garamond"/>
          <w:sz w:val="22"/>
          <w:szCs w:val="22"/>
        </w:rPr>
      </w:pPr>
    </w:p>
    <w:p w:rsidR="00D71269" w:rsidRPr="00D71269" w:rsidRDefault="00D71269" w:rsidP="00D71269">
      <w:pPr>
        <w:autoSpaceDE w:val="0"/>
        <w:autoSpaceDN w:val="0"/>
        <w:adjustRightInd w:val="0"/>
        <w:rPr>
          <w:rFonts w:ascii="Garamond" w:hAnsi="Garamond" w:cs="RotisSemiSerif-Bold"/>
          <w:b/>
          <w:bCs/>
          <w:color w:val="231F20"/>
          <w:sz w:val="22"/>
          <w:szCs w:val="22"/>
        </w:rPr>
      </w:pPr>
      <w:r w:rsidRPr="00D71269">
        <w:rPr>
          <w:rFonts w:ascii="Garamond" w:hAnsi="Garamond" w:cs="RotisSemiSerif"/>
          <w:i/>
          <w:color w:val="231F20"/>
          <w:sz w:val="22"/>
          <w:szCs w:val="22"/>
        </w:rPr>
        <w:t>Tutti</w:t>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r>
      <w:r w:rsidRPr="00D71269">
        <w:rPr>
          <w:rFonts w:ascii="Garamond" w:hAnsi="Garamond" w:cs="RotisSemiSerif-Bold"/>
          <w:b/>
          <w:bCs/>
          <w:color w:val="231F20"/>
          <w:sz w:val="22"/>
          <w:szCs w:val="22"/>
        </w:rPr>
        <w:t>Laudate Dominum, laudate Dominum</w:t>
      </w:r>
    </w:p>
    <w:p w:rsidR="00D71269" w:rsidRPr="00D71269" w:rsidRDefault="00D71269" w:rsidP="00D71269">
      <w:pPr>
        <w:autoSpaceDE w:val="0"/>
        <w:autoSpaceDN w:val="0"/>
        <w:adjustRightInd w:val="0"/>
        <w:ind w:left="708" w:firstLine="708"/>
        <w:rPr>
          <w:rFonts w:ascii="Garamond" w:hAnsi="Garamond" w:cs="RotisSemiSerif-Bold"/>
          <w:b/>
          <w:bCs/>
          <w:color w:val="231F20"/>
          <w:sz w:val="22"/>
          <w:szCs w:val="22"/>
        </w:rPr>
      </w:pPr>
      <w:r w:rsidRPr="00D71269">
        <w:rPr>
          <w:rFonts w:ascii="Garamond" w:hAnsi="Garamond" w:cs="RotisSemiSerif-Bold"/>
          <w:b/>
          <w:bCs/>
          <w:color w:val="231F20"/>
          <w:sz w:val="22"/>
          <w:szCs w:val="22"/>
        </w:rPr>
        <w:t>omens gentes, alleluia.</w:t>
      </w:r>
      <w:r w:rsidRPr="00D71269">
        <w:rPr>
          <w:rFonts w:ascii="Garamond" w:hAnsi="Garamond" w:cs="RotisSemiSerif"/>
          <w:i/>
          <w:color w:val="231F20"/>
          <w:sz w:val="22"/>
          <w:szCs w:val="22"/>
        </w:rPr>
        <w:t xml:space="preserve"> </w:t>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t>(o un altro simile)</w:t>
      </w:r>
    </w:p>
    <w:p w:rsidR="00D71269" w:rsidRPr="00D71269" w:rsidRDefault="00D71269" w:rsidP="00D71269">
      <w:pPr>
        <w:jc w:val="both"/>
        <w:rPr>
          <w:rFonts w:ascii="Garamond" w:hAnsi="Garamond"/>
          <w:sz w:val="22"/>
          <w:szCs w:val="22"/>
        </w:rPr>
      </w:pPr>
    </w:p>
    <w:p w:rsidR="00D71269" w:rsidRPr="00D71269" w:rsidRDefault="00D71269" w:rsidP="00D71269">
      <w:pPr>
        <w:jc w:val="both"/>
        <w:rPr>
          <w:rFonts w:ascii="Garamond" w:hAnsi="Garamond"/>
          <w:sz w:val="22"/>
          <w:szCs w:val="22"/>
        </w:rPr>
      </w:pPr>
      <w:r w:rsidRPr="00D71269">
        <w:rPr>
          <w:rFonts w:ascii="Garamond" w:hAnsi="Garamond" w:cs="RotisSemiSans-Italic"/>
          <w:i/>
          <w:iCs/>
          <w:color w:val="231F20"/>
          <w:sz w:val="22"/>
          <w:szCs w:val="22"/>
        </w:rPr>
        <w:t xml:space="preserve">Sol. 1 </w:t>
      </w:r>
      <w:r w:rsidRPr="00D71269">
        <w:rPr>
          <w:rFonts w:ascii="Garamond" w:hAnsi="Garamond" w:cs="RotisSemiSans-Italic"/>
          <w:i/>
          <w:iCs/>
          <w:color w:val="231F20"/>
          <w:sz w:val="22"/>
          <w:szCs w:val="22"/>
        </w:rPr>
        <w:tab/>
      </w:r>
      <w:r w:rsidRPr="00D71269">
        <w:rPr>
          <w:rFonts w:ascii="Garamond" w:hAnsi="Garamond"/>
          <w:sz w:val="22"/>
          <w:szCs w:val="22"/>
        </w:rPr>
        <w:tab/>
        <w:t>Sono sazi gli alberi del Signore,</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i cedri del Libano da lui piantati.</w:t>
      </w:r>
    </w:p>
    <w:p w:rsidR="00D71269" w:rsidRPr="00D71269" w:rsidRDefault="00D71269" w:rsidP="00D71269">
      <w:pPr>
        <w:jc w:val="both"/>
        <w:rPr>
          <w:rFonts w:ascii="Garamond" w:hAnsi="Garamond"/>
          <w:sz w:val="22"/>
          <w:szCs w:val="22"/>
        </w:rPr>
      </w:pPr>
      <w:r w:rsidRPr="00D71269">
        <w:rPr>
          <w:rFonts w:ascii="Garamond" w:hAnsi="Garamond"/>
          <w:sz w:val="22"/>
          <w:szCs w:val="22"/>
          <w:vertAlign w:val="superscript"/>
        </w:rPr>
        <w:tab/>
      </w:r>
      <w:r w:rsidRPr="00D71269">
        <w:rPr>
          <w:rFonts w:ascii="Garamond" w:hAnsi="Garamond"/>
          <w:sz w:val="22"/>
          <w:szCs w:val="22"/>
          <w:vertAlign w:val="superscript"/>
        </w:rPr>
        <w:tab/>
      </w:r>
      <w:r w:rsidRPr="00D71269">
        <w:rPr>
          <w:rFonts w:ascii="Garamond" w:hAnsi="Garamond"/>
          <w:sz w:val="22"/>
          <w:szCs w:val="22"/>
        </w:rPr>
        <w:t>Là gli uccelli fanno il loro nido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e sui cipressi la cicogna ha la sua casa;</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le alte montagne per le capre selvatiche,</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le rocce rifugio per gli iràci.</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Hai fatto la luna per segnare i tempi</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e il sole che sa l'ora del tramonto.</w:t>
      </w:r>
    </w:p>
    <w:p w:rsidR="00D71269" w:rsidRPr="00D71269" w:rsidRDefault="00D71269" w:rsidP="00D71269">
      <w:pPr>
        <w:jc w:val="both"/>
        <w:rPr>
          <w:rFonts w:ascii="Garamond" w:hAnsi="Garamond"/>
          <w:sz w:val="22"/>
          <w:szCs w:val="22"/>
        </w:rPr>
      </w:pPr>
    </w:p>
    <w:p w:rsidR="00D71269" w:rsidRPr="00D71269" w:rsidRDefault="00D71269" w:rsidP="00D71269">
      <w:pPr>
        <w:jc w:val="both"/>
        <w:rPr>
          <w:rFonts w:ascii="Garamond" w:hAnsi="Garamond"/>
          <w:sz w:val="22"/>
          <w:szCs w:val="22"/>
        </w:rPr>
      </w:pPr>
      <w:r w:rsidRPr="00D71269">
        <w:rPr>
          <w:rFonts w:ascii="Garamond" w:hAnsi="Garamond" w:cs="RotisSemiSans-Italic"/>
          <w:i/>
          <w:iCs/>
          <w:color w:val="231F20"/>
          <w:sz w:val="22"/>
          <w:szCs w:val="22"/>
        </w:rPr>
        <w:t xml:space="preserve">Sol. 2 </w:t>
      </w:r>
      <w:r w:rsidRPr="00D71269">
        <w:rPr>
          <w:rFonts w:ascii="Garamond" w:hAnsi="Garamond" w:cs="RotisSemiSans-Italic"/>
          <w:i/>
          <w:iCs/>
          <w:color w:val="231F20"/>
          <w:sz w:val="22"/>
          <w:szCs w:val="22"/>
        </w:rPr>
        <w:tab/>
      </w:r>
      <w:r w:rsidRPr="00D71269">
        <w:rPr>
          <w:rFonts w:ascii="Garamond" w:hAnsi="Garamond"/>
          <w:sz w:val="22"/>
          <w:szCs w:val="22"/>
        </w:rPr>
        <w:tab/>
        <w:t>Stendi le tenebre e viene la notte:</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in essa si aggirano tutte le bestie della foresta;</w:t>
      </w:r>
    </w:p>
    <w:p w:rsidR="00D71269" w:rsidRPr="00D71269" w:rsidRDefault="00D71269" w:rsidP="00D71269">
      <w:pPr>
        <w:jc w:val="both"/>
        <w:rPr>
          <w:rFonts w:ascii="Garamond" w:hAnsi="Garamond"/>
          <w:sz w:val="22"/>
          <w:szCs w:val="22"/>
        </w:rPr>
      </w:pPr>
      <w:r w:rsidRPr="00D71269">
        <w:rPr>
          <w:rFonts w:ascii="Garamond" w:hAnsi="Garamond"/>
          <w:sz w:val="22"/>
          <w:szCs w:val="22"/>
          <w:vertAlign w:val="superscript"/>
        </w:rPr>
        <w:tab/>
      </w:r>
      <w:r w:rsidRPr="00D71269">
        <w:rPr>
          <w:rFonts w:ascii="Garamond" w:hAnsi="Garamond"/>
          <w:sz w:val="22"/>
          <w:szCs w:val="22"/>
          <w:vertAlign w:val="superscript"/>
        </w:rPr>
        <w:tab/>
      </w:r>
      <w:r w:rsidRPr="00D71269">
        <w:rPr>
          <w:rFonts w:ascii="Garamond" w:hAnsi="Garamond"/>
          <w:sz w:val="22"/>
          <w:szCs w:val="22"/>
        </w:rPr>
        <w:t>ruggiscono i giovani leoni in cerca di preda</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e chiedono a Dio il loro cibo.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Sorge il sole: si ritirano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e si accovacciano nelle loro tane.</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Allora l'uomo esce per il suo lavoro,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per la sua fatica fino a sera.</w:t>
      </w:r>
    </w:p>
    <w:p w:rsidR="00D71269" w:rsidRPr="00D71269" w:rsidRDefault="00D71269" w:rsidP="00D71269">
      <w:pPr>
        <w:jc w:val="both"/>
        <w:rPr>
          <w:rFonts w:ascii="Garamond" w:hAnsi="Garamond"/>
          <w:sz w:val="22"/>
          <w:szCs w:val="22"/>
        </w:rPr>
      </w:pPr>
    </w:p>
    <w:p w:rsidR="00D71269" w:rsidRPr="00D71269" w:rsidRDefault="00D71269" w:rsidP="00D71269">
      <w:pPr>
        <w:autoSpaceDE w:val="0"/>
        <w:autoSpaceDN w:val="0"/>
        <w:adjustRightInd w:val="0"/>
        <w:rPr>
          <w:rFonts w:ascii="Garamond" w:hAnsi="Garamond" w:cs="RotisSemiSerif-Bold"/>
          <w:b/>
          <w:bCs/>
          <w:color w:val="231F20"/>
          <w:sz w:val="22"/>
          <w:szCs w:val="22"/>
        </w:rPr>
      </w:pPr>
      <w:r w:rsidRPr="00D71269">
        <w:rPr>
          <w:rFonts w:ascii="Garamond" w:hAnsi="Garamond" w:cs="RotisSemiSerif"/>
          <w:i/>
          <w:color w:val="231F20"/>
          <w:sz w:val="22"/>
          <w:szCs w:val="22"/>
        </w:rPr>
        <w:t>Tutti</w:t>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r>
      <w:r w:rsidRPr="00D71269">
        <w:rPr>
          <w:rFonts w:ascii="Garamond" w:hAnsi="Garamond" w:cs="RotisSemiSerif-Bold"/>
          <w:b/>
          <w:bCs/>
          <w:color w:val="231F20"/>
          <w:sz w:val="22"/>
          <w:szCs w:val="22"/>
        </w:rPr>
        <w:t>Laudate Dominum, laudate Dominum</w:t>
      </w:r>
    </w:p>
    <w:p w:rsidR="00D71269" w:rsidRPr="00D71269" w:rsidRDefault="00D71269" w:rsidP="00D71269">
      <w:pPr>
        <w:autoSpaceDE w:val="0"/>
        <w:autoSpaceDN w:val="0"/>
        <w:adjustRightInd w:val="0"/>
        <w:ind w:left="708" w:firstLine="708"/>
        <w:rPr>
          <w:rFonts w:ascii="Garamond" w:hAnsi="Garamond" w:cs="RotisSemiSerif-Bold"/>
          <w:b/>
          <w:bCs/>
          <w:color w:val="231F20"/>
          <w:sz w:val="22"/>
          <w:szCs w:val="22"/>
        </w:rPr>
      </w:pPr>
      <w:r w:rsidRPr="00D71269">
        <w:rPr>
          <w:rFonts w:ascii="Garamond" w:hAnsi="Garamond" w:cs="RotisSemiSerif-Bold"/>
          <w:b/>
          <w:bCs/>
          <w:color w:val="231F20"/>
          <w:sz w:val="22"/>
          <w:szCs w:val="22"/>
        </w:rPr>
        <w:t>omens gentes, alleluia.</w:t>
      </w:r>
      <w:r w:rsidRPr="00D71269">
        <w:rPr>
          <w:rFonts w:ascii="Garamond" w:hAnsi="Garamond" w:cs="RotisSemiSerif"/>
          <w:i/>
          <w:color w:val="231F20"/>
          <w:sz w:val="22"/>
          <w:szCs w:val="22"/>
        </w:rPr>
        <w:t xml:space="preserve"> </w:t>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t>(o un altro simile)</w:t>
      </w:r>
    </w:p>
    <w:p w:rsidR="00D71269" w:rsidRPr="00D71269" w:rsidRDefault="00D71269" w:rsidP="00D71269">
      <w:pPr>
        <w:jc w:val="both"/>
        <w:rPr>
          <w:rFonts w:ascii="Garamond" w:hAnsi="Garamond"/>
          <w:sz w:val="22"/>
          <w:szCs w:val="22"/>
        </w:rPr>
      </w:pPr>
    </w:p>
    <w:p w:rsidR="00D71269" w:rsidRPr="00D71269" w:rsidRDefault="00D71269" w:rsidP="00D71269">
      <w:pPr>
        <w:jc w:val="both"/>
        <w:rPr>
          <w:rFonts w:ascii="Garamond" w:hAnsi="Garamond"/>
          <w:sz w:val="22"/>
          <w:szCs w:val="22"/>
        </w:rPr>
      </w:pPr>
      <w:r w:rsidRPr="00D71269">
        <w:rPr>
          <w:rFonts w:ascii="Garamond" w:hAnsi="Garamond" w:cs="RotisSemiSans-Italic"/>
          <w:i/>
          <w:iCs/>
          <w:color w:val="231F20"/>
          <w:sz w:val="22"/>
          <w:szCs w:val="22"/>
        </w:rPr>
        <w:t xml:space="preserve">Sol. 1 </w:t>
      </w:r>
      <w:r w:rsidRPr="00D71269">
        <w:rPr>
          <w:rFonts w:ascii="Garamond" w:hAnsi="Garamond" w:cs="RotisSemiSans-Italic"/>
          <w:i/>
          <w:iCs/>
          <w:color w:val="231F20"/>
          <w:sz w:val="22"/>
          <w:szCs w:val="22"/>
        </w:rPr>
        <w:tab/>
      </w:r>
      <w:r w:rsidRPr="00D71269">
        <w:rPr>
          <w:rFonts w:ascii="Garamond" w:hAnsi="Garamond"/>
          <w:sz w:val="22"/>
          <w:szCs w:val="22"/>
        </w:rPr>
        <w:tab/>
        <w:t>Quante sono le tue opere, Signore!</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Le hai fatte tutte con saggezza;</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la terra è piena delle tue creature.</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Ecco il mare spazioso e vasto:</w:t>
      </w:r>
    </w:p>
    <w:p w:rsidR="00D71269" w:rsidRPr="00D71269" w:rsidRDefault="00D71269" w:rsidP="00D71269">
      <w:pPr>
        <w:jc w:val="both"/>
        <w:rPr>
          <w:rFonts w:ascii="Garamond" w:hAnsi="Garamond"/>
          <w:sz w:val="22"/>
          <w:szCs w:val="22"/>
        </w:rPr>
      </w:pPr>
      <w:r w:rsidRPr="00D71269">
        <w:rPr>
          <w:rFonts w:ascii="Garamond" w:hAnsi="Garamond"/>
          <w:sz w:val="22"/>
          <w:szCs w:val="22"/>
        </w:rPr>
        <w:lastRenderedPageBreak/>
        <w:tab/>
      </w:r>
      <w:r w:rsidRPr="00D71269">
        <w:rPr>
          <w:rFonts w:ascii="Garamond" w:hAnsi="Garamond"/>
          <w:sz w:val="22"/>
          <w:szCs w:val="22"/>
        </w:rPr>
        <w:tab/>
        <w:t>là rettili e pesci senza numero,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animali piccoli e grandi;</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lo solcano le navi</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e il Leviatàn che tu hai plasmato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per giocare con lui.</w:t>
      </w:r>
    </w:p>
    <w:p w:rsidR="00D71269" w:rsidRPr="00D71269" w:rsidRDefault="00D71269" w:rsidP="00D71269">
      <w:pPr>
        <w:jc w:val="both"/>
        <w:rPr>
          <w:rFonts w:ascii="Garamond" w:hAnsi="Garamond"/>
          <w:sz w:val="22"/>
          <w:szCs w:val="22"/>
        </w:rPr>
      </w:pPr>
    </w:p>
    <w:p w:rsidR="00D71269" w:rsidRPr="00D71269" w:rsidRDefault="00D71269" w:rsidP="00D71269">
      <w:pPr>
        <w:jc w:val="both"/>
        <w:rPr>
          <w:rFonts w:ascii="Garamond" w:hAnsi="Garamond"/>
          <w:sz w:val="22"/>
          <w:szCs w:val="22"/>
        </w:rPr>
      </w:pPr>
      <w:r w:rsidRPr="00D71269">
        <w:rPr>
          <w:rFonts w:ascii="Garamond" w:hAnsi="Garamond" w:cs="RotisSemiSans-Italic"/>
          <w:i/>
          <w:iCs/>
          <w:color w:val="231F20"/>
          <w:sz w:val="22"/>
          <w:szCs w:val="22"/>
        </w:rPr>
        <w:t>Sol. 2</w:t>
      </w:r>
      <w:r w:rsidRPr="00D71269">
        <w:rPr>
          <w:rFonts w:ascii="Garamond" w:hAnsi="Garamond"/>
          <w:sz w:val="22"/>
          <w:szCs w:val="22"/>
        </w:rPr>
        <w:tab/>
      </w:r>
      <w:r w:rsidRPr="00D71269">
        <w:rPr>
          <w:rFonts w:ascii="Garamond" w:hAnsi="Garamond"/>
          <w:sz w:val="22"/>
          <w:szCs w:val="22"/>
        </w:rPr>
        <w:tab/>
        <w:t>Tutti da te aspettano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che tu dia loro cibo a tempo opportuno.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Tu lo provvedi, essi lo raccolgono;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apri la tua mano, si saziano di beni.</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Nascondi il tuo volto: li assale il terrore;</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togli loro il respiro: muoiono,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e ritornano nella loro polvere.</w:t>
      </w:r>
    </w:p>
    <w:p w:rsidR="00D71269" w:rsidRPr="00D71269" w:rsidRDefault="00D71269" w:rsidP="00D71269">
      <w:pPr>
        <w:jc w:val="both"/>
        <w:rPr>
          <w:rFonts w:ascii="Garamond" w:hAnsi="Garamond"/>
          <w:sz w:val="22"/>
          <w:szCs w:val="22"/>
        </w:rPr>
      </w:pPr>
    </w:p>
    <w:p w:rsidR="00D71269" w:rsidRPr="00D71269" w:rsidRDefault="00D71269" w:rsidP="00D71269">
      <w:pPr>
        <w:autoSpaceDE w:val="0"/>
        <w:autoSpaceDN w:val="0"/>
        <w:adjustRightInd w:val="0"/>
        <w:rPr>
          <w:rFonts w:ascii="Garamond" w:hAnsi="Garamond" w:cs="RotisSemiSerif-Bold"/>
          <w:b/>
          <w:bCs/>
          <w:color w:val="231F20"/>
          <w:sz w:val="22"/>
          <w:szCs w:val="22"/>
        </w:rPr>
      </w:pPr>
      <w:r w:rsidRPr="00D71269">
        <w:rPr>
          <w:rFonts w:ascii="Garamond" w:hAnsi="Garamond" w:cs="RotisSemiSerif"/>
          <w:i/>
          <w:color w:val="231F20"/>
          <w:sz w:val="22"/>
          <w:szCs w:val="22"/>
        </w:rPr>
        <w:t>Tutti</w:t>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r>
      <w:r w:rsidRPr="00D71269">
        <w:rPr>
          <w:rFonts w:ascii="Garamond" w:hAnsi="Garamond" w:cs="RotisSemiSerif-Bold"/>
          <w:b/>
          <w:bCs/>
          <w:color w:val="231F20"/>
          <w:sz w:val="22"/>
          <w:szCs w:val="22"/>
        </w:rPr>
        <w:t>Laudate Dominum, laudate Dominum</w:t>
      </w:r>
    </w:p>
    <w:p w:rsidR="00D71269" w:rsidRPr="00D71269" w:rsidRDefault="00D71269" w:rsidP="00D71269">
      <w:pPr>
        <w:autoSpaceDE w:val="0"/>
        <w:autoSpaceDN w:val="0"/>
        <w:adjustRightInd w:val="0"/>
        <w:ind w:left="708" w:firstLine="708"/>
        <w:rPr>
          <w:rFonts w:ascii="Garamond" w:hAnsi="Garamond" w:cs="RotisSemiSerif-Bold"/>
          <w:b/>
          <w:bCs/>
          <w:color w:val="231F20"/>
          <w:sz w:val="22"/>
          <w:szCs w:val="22"/>
        </w:rPr>
      </w:pPr>
      <w:r w:rsidRPr="00D71269">
        <w:rPr>
          <w:rFonts w:ascii="Garamond" w:hAnsi="Garamond" w:cs="RotisSemiSerif-Bold"/>
          <w:b/>
          <w:bCs/>
          <w:color w:val="231F20"/>
          <w:sz w:val="22"/>
          <w:szCs w:val="22"/>
        </w:rPr>
        <w:t>omens gentes, alleluia.</w:t>
      </w:r>
      <w:r w:rsidRPr="00D71269">
        <w:rPr>
          <w:rFonts w:ascii="Garamond" w:hAnsi="Garamond" w:cs="RotisSemiSerif"/>
          <w:i/>
          <w:color w:val="231F20"/>
          <w:sz w:val="22"/>
          <w:szCs w:val="22"/>
        </w:rPr>
        <w:t xml:space="preserve"> </w:t>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t>(o un altro simile)</w:t>
      </w:r>
    </w:p>
    <w:p w:rsidR="00D71269" w:rsidRPr="00D71269" w:rsidRDefault="00D71269" w:rsidP="00D71269">
      <w:pPr>
        <w:jc w:val="both"/>
        <w:rPr>
          <w:rFonts w:ascii="Garamond" w:hAnsi="Garamond"/>
          <w:sz w:val="22"/>
          <w:szCs w:val="22"/>
        </w:rPr>
      </w:pPr>
    </w:p>
    <w:p w:rsidR="00D71269" w:rsidRPr="00D71269" w:rsidRDefault="00D71269" w:rsidP="00D71269">
      <w:pPr>
        <w:jc w:val="both"/>
        <w:rPr>
          <w:rFonts w:ascii="Garamond" w:hAnsi="Garamond"/>
          <w:sz w:val="22"/>
          <w:szCs w:val="22"/>
        </w:rPr>
      </w:pPr>
      <w:r w:rsidRPr="00D71269">
        <w:rPr>
          <w:rFonts w:ascii="Garamond" w:hAnsi="Garamond" w:cs="RotisSemiSans-Italic"/>
          <w:i/>
          <w:iCs/>
          <w:color w:val="231F20"/>
          <w:sz w:val="22"/>
          <w:szCs w:val="22"/>
        </w:rPr>
        <w:t xml:space="preserve">Sol. 1 </w:t>
      </w:r>
      <w:r w:rsidRPr="00D71269">
        <w:rPr>
          <w:rFonts w:ascii="Garamond" w:hAnsi="Garamond" w:cs="RotisSemiSans-Italic"/>
          <w:i/>
          <w:iCs/>
          <w:color w:val="231F20"/>
          <w:sz w:val="22"/>
          <w:szCs w:val="22"/>
        </w:rPr>
        <w:tab/>
      </w:r>
      <w:r w:rsidRPr="00D71269">
        <w:rPr>
          <w:rFonts w:ascii="Garamond" w:hAnsi="Garamond"/>
          <w:sz w:val="22"/>
          <w:szCs w:val="22"/>
        </w:rPr>
        <w:tab/>
        <w:t>Mandi il tuo spirito, sono creati,</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e rinnovi la faccia della terra.</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Sia per sempre la gloria del Signore;</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gioisca il Signore delle sue opere.</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Egli guarda la terra ed essa trema,</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tocca i monti ed essi fumano.</w:t>
      </w:r>
    </w:p>
    <w:p w:rsidR="00D71269" w:rsidRPr="00D71269" w:rsidRDefault="00D71269" w:rsidP="00D71269">
      <w:pPr>
        <w:jc w:val="both"/>
        <w:rPr>
          <w:rFonts w:ascii="Garamond" w:hAnsi="Garamond"/>
          <w:sz w:val="22"/>
          <w:szCs w:val="22"/>
          <w:vertAlign w:val="superscript"/>
        </w:rPr>
      </w:pPr>
      <w:r w:rsidRPr="00D71269">
        <w:rPr>
          <w:rFonts w:ascii="Garamond" w:hAnsi="Garamond"/>
          <w:sz w:val="22"/>
          <w:szCs w:val="22"/>
          <w:vertAlign w:val="superscript"/>
        </w:rPr>
        <w:tab/>
      </w:r>
      <w:r w:rsidRPr="00D71269">
        <w:rPr>
          <w:rFonts w:ascii="Garamond" w:hAnsi="Garamond"/>
          <w:sz w:val="22"/>
          <w:szCs w:val="22"/>
          <w:vertAlign w:val="superscript"/>
        </w:rPr>
        <w:tab/>
      </w:r>
    </w:p>
    <w:p w:rsidR="00D71269" w:rsidRPr="00D71269" w:rsidRDefault="00D71269" w:rsidP="00D71269">
      <w:pPr>
        <w:jc w:val="both"/>
        <w:rPr>
          <w:rFonts w:ascii="Garamond" w:hAnsi="Garamond"/>
          <w:sz w:val="22"/>
          <w:szCs w:val="22"/>
        </w:rPr>
      </w:pPr>
      <w:r w:rsidRPr="00D71269">
        <w:rPr>
          <w:rFonts w:ascii="Garamond" w:hAnsi="Garamond" w:cs="RotisSemiSans-Italic"/>
          <w:i/>
          <w:iCs/>
          <w:color w:val="231F20"/>
          <w:sz w:val="22"/>
          <w:szCs w:val="22"/>
        </w:rPr>
        <w:t xml:space="preserve">Sol. 2 </w:t>
      </w:r>
      <w:r w:rsidRPr="00D71269">
        <w:rPr>
          <w:rFonts w:ascii="Garamond" w:hAnsi="Garamond" w:cs="RotisSemiSans-Italic"/>
          <w:i/>
          <w:iCs/>
          <w:color w:val="231F20"/>
          <w:sz w:val="22"/>
          <w:szCs w:val="22"/>
        </w:rPr>
        <w:tab/>
      </w:r>
      <w:r w:rsidRPr="00D71269">
        <w:rPr>
          <w:rFonts w:ascii="Garamond" w:hAnsi="Garamond"/>
          <w:sz w:val="22"/>
          <w:szCs w:val="22"/>
          <w:vertAlign w:val="superscript"/>
        </w:rPr>
        <w:tab/>
      </w:r>
      <w:r w:rsidRPr="00D71269">
        <w:rPr>
          <w:rFonts w:ascii="Garamond" w:hAnsi="Garamond"/>
          <w:sz w:val="22"/>
          <w:szCs w:val="22"/>
        </w:rPr>
        <w:t>Voglio cantare al Signore finché ho vita,</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cantare inni al mio Dio finché esisto.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A lui sia gradito il mio canto,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io gioirò nel Signore.</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Scompaiano i peccatori dalla terra</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e i malvagi non esistano più.</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Benedici il Signore, anima mia. Alleluia.</w:t>
      </w:r>
    </w:p>
    <w:p w:rsidR="00D71269" w:rsidRPr="00D71269" w:rsidRDefault="00D71269" w:rsidP="00D71269">
      <w:pPr>
        <w:jc w:val="both"/>
        <w:rPr>
          <w:rFonts w:ascii="Garamond" w:hAnsi="Garamond"/>
          <w:sz w:val="22"/>
          <w:szCs w:val="22"/>
        </w:rPr>
      </w:pPr>
      <w:r w:rsidRPr="00D71269">
        <w:rPr>
          <w:rFonts w:ascii="Garamond" w:hAnsi="Garamond"/>
          <w:sz w:val="22"/>
          <w:szCs w:val="22"/>
        </w:rPr>
        <w:t xml:space="preserve">. </w:t>
      </w:r>
    </w:p>
    <w:p w:rsidR="00D71269" w:rsidRPr="00D71269" w:rsidRDefault="00D71269" w:rsidP="00D71269">
      <w:pPr>
        <w:autoSpaceDE w:val="0"/>
        <w:autoSpaceDN w:val="0"/>
        <w:adjustRightInd w:val="0"/>
        <w:rPr>
          <w:rFonts w:ascii="Garamond" w:hAnsi="Garamond" w:cs="RotisSemiSerif-Bold"/>
          <w:b/>
          <w:bCs/>
          <w:color w:val="231F20"/>
          <w:sz w:val="22"/>
          <w:szCs w:val="22"/>
        </w:rPr>
      </w:pPr>
      <w:r w:rsidRPr="00D71269">
        <w:rPr>
          <w:rFonts w:ascii="Garamond" w:hAnsi="Garamond" w:cs="RotisSemiSerif"/>
          <w:i/>
          <w:color w:val="231F20"/>
          <w:sz w:val="22"/>
          <w:szCs w:val="22"/>
        </w:rPr>
        <w:t>Tutti</w:t>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r>
      <w:r w:rsidRPr="00D71269">
        <w:rPr>
          <w:rFonts w:ascii="Garamond" w:hAnsi="Garamond" w:cs="RotisSemiSerif-Bold"/>
          <w:b/>
          <w:bCs/>
          <w:color w:val="231F20"/>
          <w:sz w:val="22"/>
          <w:szCs w:val="22"/>
        </w:rPr>
        <w:t>Laudate Dominum, laudate Dominum</w:t>
      </w:r>
    </w:p>
    <w:p w:rsidR="00D71269" w:rsidRPr="00D71269" w:rsidRDefault="00D71269" w:rsidP="00D71269">
      <w:pPr>
        <w:autoSpaceDE w:val="0"/>
        <w:autoSpaceDN w:val="0"/>
        <w:adjustRightInd w:val="0"/>
        <w:ind w:left="708" w:firstLine="708"/>
        <w:rPr>
          <w:rFonts w:ascii="Garamond" w:hAnsi="Garamond" w:cs="RotisSemiSerif-Bold"/>
          <w:b/>
          <w:bCs/>
          <w:color w:val="231F20"/>
          <w:sz w:val="22"/>
          <w:szCs w:val="22"/>
        </w:rPr>
      </w:pPr>
      <w:r w:rsidRPr="00D71269">
        <w:rPr>
          <w:rFonts w:ascii="Garamond" w:hAnsi="Garamond" w:cs="RotisSemiSerif-Bold"/>
          <w:b/>
          <w:bCs/>
          <w:color w:val="231F20"/>
          <w:sz w:val="22"/>
          <w:szCs w:val="22"/>
        </w:rPr>
        <w:t>omens gentes, alleluia.</w:t>
      </w:r>
      <w:r w:rsidRPr="00D71269">
        <w:rPr>
          <w:rFonts w:ascii="Garamond" w:hAnsi="Garamond" w:cs="RotisSemiSerif"/>
          <w:i/>
          <w:color w:val="231F20"/>
          <w:sz w:val="22"/>
          <w:szCs w:val="22"/>
        </w:rPr>
        <w:t xml:space="preserve"> </w:t>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t>(o un altro simile)</w:t>
      </w:r>
    </w:p>
    <w:p w:rsidR="00D71269" w:rsidRPr="00D71269" w:rsidRDefault="00D71269" w:rsidP="00D71269">
      <w:pPr>
        <w:autoSpaceDE w:val="0"/>
        <w:autoSpaceDN w:val="0"/>
        <w:adjustRightInd w:val="0"/>
        <w:ind w:left="708" w:firstLine="708"/>
        <w:rPr>
          <w:rFonts w:ascii="Garamond" w:hAnsi="Garamond" w:cs="RotisSemiSerif-Bold"/>
          <w:b/>
          <w:bCs/>
          <w:color w:val="231F20"/>
          <w:sz w:val="22"/>
          <w:szCs w:val="22"/>
        </w:rPr>
      </w:pPr>
    </w:p>
    <w:p w:rsidR="00D71269" w:rsidRPr="00D71269" w:rsidRDefault="00D71269" w:rsidP="00D71269">
      <w:pPr>
        <w:rPr>
          <w:rFonts w:ascii="Garamond" w:hAnsi="Garamond"/>
          <w:i/>
          <w:sz w:val="22"/>
          <w:szCs w:val="22"/>
        </w:rPr>
      </w:pPr>
      <w:r w:rsidRPr="00D71269">
        <w:rPr>
          <w:rFonts w:ascii="Garamond" w:hAnsi="Garamond"/>
          <w:i/>
          <w:sz w:val="22"/>
          <w:szCs w:val="22"/>
        </w:rPr>
        <w:t>Tempo prolungato di silenzio e adorazione</w:t>
      </w:r>
    </w:p>
    <w:p w:rsidR="00D71269" w:rsidRPr="00D71269" w:rsidRDefault="00D71269" w:rsidP="00D71269">
      <w:pPr>
        <w:rPr>
          <w:rFonts w:ascii="Garamond" w:hAnsi="Garamond"/>
          <w:i/>
          <w:sz w:val="22"/>
          <w:szCs w:val="22"/>
        </w:rPr>
      </w:pPr>
    </w:p>
    <w:p w:rsidR="00D71269" w:rsidRPr="00D71269" w:rsidRDefault="00D71269" w:rsidP="00D71269">
      <w:pPr>
        <w:rPr>
          <w:rFonts w:ascii="Garamond" w:hAnsi="Garamond"/>
          <w:i/>
          <w:sz w:val="22"/>
          <w:szCs w:val="22"/>
        </w:rPr>
      </w:pPr>
      <w:r w:rsidRPr="00D71269">
        <w:rPr>
          <w:rFonts w:ascii="Garamond" w:hAnsi="Garamond"/>
          <w:i/>
          <w:sz w:val="22"/>
          <w:szCs w:val="22"/>
        </w:rPr>
        <w:t>In piedi</w:t>
      </w:r>
    </w:p>
    <w:p w:rsidR="00D71269" w:rsidRPr="00D71269" w:rsidRDefault="00D71269" w:rsidP="00D71269">
      <w:pPr>
        <w:rPr>
          <w:rFonts w:ascii="Garamond" w:hAnsi="Garamond"/>
          <w:b/>
          <w:sz w:val="22"/>
          <w:szCs w:val="22"/>
        </w:rPr>
      </w:pPr>
      <w:r w:rsidRPr="00D71269">
        <w:rPr>
          <w:rFonts w:ascii="Garamond" w:hAnsi="Garamond"/>
          <w:b/>
          <w:sz w:val="22"/>
          <w:szCs w:val="22"/>
        </w:rPr>
        <w:t>Lettura biblica</w:t>
      </w:r>
    </w:p>
    <w:p w:rsidR="00D71269" w:rsidRPr="00D71269" w:rsidRDefault="00D71269" w:rsidP="00D71269">
      <w:pPr>
        <w:rPr>
          <w:rFonts w:ascii="Garamond" w:hAnsi="Garamond"/>
          <w:b/>
          <w:sz w:val="22"/>
          <w:szCs w:val="22"/>
        </w:rPr>
      </w:pPr>
    </w:p>
    <w:p w:rsidR="00D71269" w:rsidRPr="00D71269" w:rsidRDefault="00D71269" w:rsidP="00D71269">
      <w:pPr>
        <w:rPr>
          <w:rFonts w:ascii="Garamond" w:hAnsi="Garamond"/>
          <w:b/>
          <w:sz w:val="22"/>
          <w:szCs w:val="22"/>
        </w:rPr>
      </w:pPr>
      <w:r w:rsidRPr="00D71269">
        <w:rPr>
          <w:rFonts w:ascii="Garamond" w:hAnsi="Garamond" w:cs="RotisSemiSerif"/>
          <w:i/>
          <w:color w:val="231F20"/>
          <w:sz w:val="22"/>
          <w:szCs w:val="22"/>
        </w:rPr>
        <w:t>Tutti</w:t>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r>
      <w:r w:rsidRPr="00D71269">
        <w:rPr>
          <w:rFonts w:ascii="Garamond" w:hAnsi="Garamond" w:cs="Geneva *"/>
          <w:b/>
          <w:sz w:val="22"/>
          <w:szCs w:val="22"/>
        </w:rPr>
        <w:t>Dalla Lettera di San Paolo apostolo ai Galati</w:t>
      </w:r>
      <w:r w:rsidRPr="00D71269">
        <w:rPr>
          <w:rFonts w:ascii="Garamond" w:hAnsi="Garamond" w:cs="Geneva *"/>
          <w:sz w:val="22"/>
          <w:szCs w:val="22"/>
        </w:rPr>
        <w:t xml:space="preserve"> (4, 4-6)</w:t>
      </w:r>
    </w:p>
    <w:p w:rsidR="00D71269" w:rsidRPr="00D71269" w:rsidRDefault="00D71269" w:rsidP="00D71269">
      <w:pPr>
        <w:autoSpaceDE w:val="0"/>
        <w:autoSpaceDN w:val="0"/>
        <w:adjustRightInd w:val="0"/>
        <w:ind w:left="300" w:right="300"/>
        <w:jc w:val="both"/>
        <w:rPr>
          <w:rFonts w:ascii="Garamond" w:hAnsi="Garamond" w:cs="Geneva *"/>
          <w:sz w:val="22"/>
          <w:szCs w:val="22"/>
        </w:rPr>
      </w:pPr>
    </w:p>
    <w:p w:rsidR="00D71269" w:rsidRPr="00D71269" w:rsidRDefault="00D71269" w:rsidP="00D71269">
      <w:pPr>
        <w:autoSpaceDE w:val="0"/>
        <w:autoSpaceDN w:val="0"/>
        <w:adjustRightInd w:val="0"/>
        <w:ind w:left="300" w:right="300"/>
        <w:jc w:val="both"/>
        <w:rPr>
          <w:rFonts w:ascii="Garamond" w:hAnsi="Garamond"/>
          <w:sz w:val="22"/>
          <w:szCs w:val="22"/>
        </w:rPr>
      </w:pPr>
      <w:r w:rsidRPr="00D71269">
        <w:rPr>
          <w:rFonts w:ascii="Garamond" w:hAnsi="Garamond" w:cs="Geneva *"/>
          <w:sz w:val="22"/>
          <w:szCs w:val="22"/>
        </w:rPr>
        <w:lastRenderedPageBreak/>
        <w:tab/>
      </w:r>
      <w:r w:rsidRPr="00D71269">
        <w:rPr>
          <w:rFonts w:ascii="Garamond" w:hAnsi="Garamond" w:cs="Geneva *"/>
          <w:sz w:val="22"/>
          <w:szCs w:val="22"/>
        </w:rPr>
        <w:tab/>
      </w:r>
      <w:r w:rsidRPr="00D71269">
        <w:rPr>
          <w:rFonts w:ascii="Garamond" w:hAnsi="Garamond"/>
          <w:sz w:val="22"/>
          <w:szCs w:val="22"/>
        </w:rPr>
        <w:t>Ma quando venne la pienezza del tempo,</w:t>
      </w:r>
    </w:p>
    <w:p w:rsidR="00D71269" w:rsidRPr="00D71269" w:rsidRDefault="00D71269" w:rsidP="00D71269">
      <w:pPr>
        <w:autoSpaceDE w:val="0"/>
        <w:autoSpaceDN w:val="0"/>
        <w:adjustRightInd w:val="0"/>
        <w:ind w:left="1008" w:right="300" w:firstLine="408"/>
        <w:jc w:val="both"/>
        <w:rPr>
          <w:rFonts w:ascii="Garamond" w:hAnsi="Garamond" w:cs="Geneva *"/>
          <w:color w:val="008080"/>
          <w:sz w:val="22"/>
          <w:szCs w:val="22"/>
        </w:rPr>
      </w:pPr>
      <w:r w:rsidRPr="00D71269">
        <w:rPr>
          <w:rFonts w:ascii="Garamond" w:hAnsi="Garamond"/>
          <w:sz w:val="22"/>
          <w:szCs w:val="22"/>
        </w:rPr>
        <w:t>Dio mandò il suo Figlio, nato da donna,</w:t>
      </w:r>
    </w:p>
    <w:p w:rsidR="00D71269" w:rsidRPr="00D71269" w:rsidRDefault="00D71269" w:rsidP="00D71269">
      <w:pPr>
        <w:autoSpaceDE w:val="0"/>
        <w:autoSpaceDN w:val="0"/>
        <w:adjustRightInd w:val="0"/>
        <w:ind w:left="1008" w:right="300" w:firstLine="408"/>
        <w:jc w:val="both"/>
        <w:rPr>
          <w:rFonts w:ascii="Garamond" w:hAnsi="Garamond" w:cs="Geneva *"/>
          <w:color w:val="008080"/>
          <w:sz w:val="22"/>
          <w:szCs w:val="22"/>
        </w:rPr>
      </w:pPr>
      <w:r w:rsidRPr="00D71269">
        <w:rPr>
          <w:rFonts w:ascii="Garamond" w:hAnsi="Garamond"/>
          <w:sz w:val="22"/>
          <w:szCs w:val="22"/>
        </w:rPr>
        <w:t>nato sotto la legge, per riscattare coloro che erano sotto la legge,</w:t>
      </w:r>
    </w:p>
    <w:p w:rsidR="00D71269" w:rsidRPr="00D71269" w:rsidRDefault="00D71269" w:rsidP="00D71269">
      <w:pPr>
        <w:autoSpaceDE w:val="0"/>
        <w:autoSpaceDN w:val="0"/>
        <w:adjustRightInd w:val="0"/>
        <w:ind w:left="1008" w:right="300" w:firstLine="408"/>
        <w:jc w:val="both"/>
        <w:rPr>
          <w:rFonts w:ascii="Garamond" w:hAnsi="Garamond"/>
          <w:sz w:val="22"/>
          <w:szCs w:val="22"/>
        </w:rPr>
      </w:pPr>
      <w:r w:rsidRPr="00D71269">
        <w:rPr>
          <w:rFonts w:ascii="Garamond" w:hAnsi="Garamond"/>
          <w:sz w:val="22"/>
          <w:szCs w:val="22"/>
        </w:rPr>
        <w:t>perché ricevessimo l'adozione a figli.</w:t>
      </w:r>
    </w:p>
    <w:p w:rsidR="00D71269" w:rsidRPr="00D71269" w:rsidRDefault="00D71269" w:rsidP="00D71269">
      <w:pPr>
        <w:autoSpaceDE w:val="0"/>
        <w:autoSpaceDN w:val="0"/>
        <w:adjustRightInd w:val="0"/>
        <w:ind w:left="1008" w:right="300" w:firstLine="408"/>
        <w:jc w:val="both"/>
        <w:rPr>
          <w:rFonts w:ascii="Garamond" w:hAnsi="Garamond"/>
          <w:sz w:val="22"/>
          <w:szCs w:val="22"/>
        </w:rPr>
      </w:pPr>
      <w:r w:rsidRPr="00D71269">
        <w:rPr>
          <w:rFonts w:ascii="Garamond" w:hAnsi="Garamond"/>
          <w:sz w:val="22"/>
          <w:szCs w:val="22"/>
        </w:rPr>
        <w:t>E che voi siete figli ne è prova il fatto</w:t>
      </w:r>
    </w:p>
    <w:p w:rsidR="00D71269" w:rsidRPr="00D71269" w:rsidRDefault="00D71269" w:rsidP="00D71269">
      <w:pPr>
        <w:autoSpaceDE w:val="0"/>
        <w:autoSpaceDN w:val="0"/>
        <w:adjustRightInd w:val="0"/>
        <w:ind w:left="1008" w:right="300" w:firstLine="408"/>
        <w:jc w:val="both"/>
        <w:rPr>
          <w:rFonts w:ascii="Garamond" w:hAnsi="Garamond"/>
          <w:sz w:val="22"/>
          <w:szCs w:val="22"/>
        </w:rPr>
      </w:pPr>
      <w:r w:rsidRPr="00D71269">
        <w:rPr>
          <w:rFonts w:ascii="Garamond" w:hAnsi="Garamond"/>
          <w:sz w:val="22"/>
          <w:szCs w:val="22"/>
        </w:rPr>
        <w:t>che Dio ha mandato nei nostri cuori</w:t>
      </w:r>
    </w:p>
    <w:p w:rsidR="00D71269" w:rsidRPr="00D71269" w:rsidRDefault="00D71269" w:rsidP="00D71269">
      <w:pPr>
        <w:autoSpaceDE w:val="0"/>
        <w:autoSpaceDN w:val="0"/>
        <w:adjustRightInd w:val="0"/>
        <w:ind w:left="1008" w:right="300" w:firstLine="408"/>
        <w:jc w:val="both"/>
        <w:rPr>
          <w:rFonts w:ascii="Garamond" w:hAnsi="Garamond"/>
          <w:sz w:val="22"/>
          <w:szCs w:val="22"/>
        </w:rPr>
      </w:pPr>
      <w:r w:rsidRPr="00D71269">
        <w:rPr>
          <w:rFonts w:ascii="Garamond" w:hAnsi="Garamond"/>
          <w:sz w:val="22"/>
          <w:szCs w:val="22"/>
        </w:rPr>
        <w:t>lo Spirito del suo Figlio che grida: Abbà, Padre!</w:t>
      </w:r>
    </w:p>
    <w:p w:rsidR="00D71269" w:rsidRPr="00D71269" w:rsidRDefault="00D71269" w:rsidP="00D71269">
      <w:pPr>
        <w:autoSpaceDE w:val="0"/>
        <w:autoSpaceDN w:val="0"/>
        <w:adjustRightInd w:val="0"/>
        <w:ind w:left="300" w:right="300" w:firstLine="408"/>
        <w:jc w:val="both"/>
        <w:rPr>
          <w:rFonts w:ascii="Garamond" w:hAnsi="Garamond"/>
          <w:sz w:val="22"/>
          <w:szCs w:val="22"/>
        </w:rPr>
      </w:pPr>
    </w:p>
    <w:p w:rsidR="00D71269" w:rsidRPr="00D71269" w:rsidRDefault="00D71269" w:rsidP="00D71269">
      <w:pPr>
        <w:rPr>
          <w:rFonts w:ascii="Garamond" w:hAnsi="Garamond"/>
          <w:i/>
          <w:iCs/>
          <w:sz w:val="22"/>
          <w:szCs w:val="22"/>
        </w:rPr>
      </w:pPr>
      <w:r w:rsidRPr="00D71269">
        <w:rPr>
          <w:rFonts w:ascii="Garamond" w:hAnsi="Garamond"/>
          <w:i/>
          <w:iCs/>
          <w:sz w:val="22"/>
          <w:szCs w:val="22"/>
        </w:rPr>
        <w:t>Seduti</w:t>
      </w:r>
    </w:p>
    <w:p w:rsidR="00D71269" w:rsidRPr="00D71269" w:rsidRDefault="00D71269" w:rsidP="00D71269">
      <w:pPr>
        <w:rPr>
          <w:rFonts w:ascii="Garamond" w:hAnsi="Garamond"/>
          <w:b/>
          <w:sz w:val="22"/>
          <w:szCs w:val="22"/>
        </w:rPr>
      </w:pPr>
      <w:r w:rsidRPr="00D71269">
        <w:rPr>
          <w:rFonts w:ascii="Garamond" w:hAnsi="Garamond"/>
          <w:b/>
          <w:sz w:val="22"/>
          <w:szCs w:val="22"/>
        </w:rPr>
        <w:t>Per la riflessione personale</w:t>
      </w:r>
    </w:p>
    <w:p w:rsidR="00D71269" w:rsidRPr="00D71269" w:rsidRDefault="00D71269" w:rsidP="00D71269">
      <w:pPr>
        <w:rPr>
          <w:rFonts w:ascii="Garamond" w:hAnsi="Garamond"/>
          <w:sz w:val="22"/>
          <w:szCs w:val="22"/>
        </w:rPr>
      </w:pPr>
    </w:p>
    <w:p w:rsidR="00D71269" w:rsidRPr="00D71269" w:rsidRDefault="00D71269" w:rsidP="00D71269">
      <w:pPr>
        <w:numPr>
          <w:ilvl w:val="0"/>
          <w:numId w:val="32"/>
        </w:numPr>
        <w:rPr>
          <w:rFonts w:ascii="Garamond" w:hAnsi="Garamond"/>
          <w:sz w:val="22"/>
          <w:szCs w:val="22"/>
        </w:rPr>
      </w:pPr>
      <w:r w:rsidRPr="00D71269">
        <w:rPr>
          <w:rFonts w:ascii="Garamond" w:hAnsi="Garamond"/>
          <w:smallCaps/>
          <w:sz w:val="22"/>
          <w:szCs w:val="22"/>
        </w:rPr>
        <w:t>il Tempo</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Gesù conferisce al tempo una pienezza di senso. </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Diventa il punto prospettico, in cui si ricapitola la storia e da cui si deve guardarla.</w:t>
      </w:r>
    </w:p>
    <w:p w:rsidR="00D71269" w:rsidRPr="00D71269" w:rsidRDefault="00D71269" w:rsidP="00D71269">
      <w:pPr>
        <w:rPr>
          <w:rFonts w:ascii="Garamond" w:hAnsi="Garamond"/>
          <w:smallCaps/>
          <w:sz w:val="22"/>
          <w:szCs w:val="22"/>
        </w:rPr>
      </w:pPr>
      <w:r w:rsidRPr="00D71269">
        <w:rPr>
          <w:rFonts w:ascii="Garamond" w:hAnsi="Garamond"/>
          <w:smallCaps/>
          <w:sz w:val="22"/>
          <w:szCs w:val="22"/>
        </w:rPr>
        <w:tab/>
        <w:t>• l’Incarnazione</w:t>
      </w:r>
    </w:p>
    <w:p w:rsidR="00D71269" w:rsidRPr="00D71269" w:rsidRDefault="00D71269" w:rsidP="00D71269">
      <w:pPr>
        <w:rPr>
          <w:rFonts w:ascii="Garamond" w:hAnsi="Garamond"/>
          <w:sz w:val="22"/>
          <w:szCs w:val="22"/>
        </w:rPr>
      </w:pPr>
      <w:r w:rsidRPr="00D71269">
        <w:rPr>
          <w:rFonts w:ascii="Garamond" w:hAnsi="Garamond"/>
          <w:i/>
          <w:sz w:val="22"/>
          <w:szCs w:val="22"/>
        </w:rPr>
        <w:tab/>
      </w:r>
      <w:r w:rsidRPr="00D71269">
        <w:rPr>
          <w:rFonts w:ascii="Garamond" w:hAnsi="Garamond"/>
          <w:i/>
          <w:sz w:val="22"/>
          <w:szCs w:val="22"/>
        </w:rPr>
        <w:tab/>
      </w:r>
      <w:r w:rsidRPr="00D71269">
        <w:rPr>
          <w:rFonts w:ascii="Garamond" w:hAnsi="Garamond"/>
          <w:sz w:val="22"/>
          <w:szCs w:val="22"/>
        </w:rPr>
        <w:t>Dio, inviando il Figlio, ha intessuto di eternità l’umanità.</w:t>
      </w:r>
    </w:p>
    <w:p w:rsidR="00D71269" w:rsidRPr="00D71269" w:rsidRDefault="00D71269" w:rsidP="00D71269">
      <w:pPr>
        <w:ind w:left="708"/>
        <w:rPr>
          <w:rFonts w:ascii="Garamond" w:hAnsi="Garamond"/>
          <w:sz w:val="22"/>
          <w:szCs w:val="22"/>
        </w:rPr>
      </w:pPr>
      <w:r w:rsidRPr="00D71269">
        <w:rPr>
          <w:rFonts w:ascii="Garamond" w:hAnsi="Garamond"/>
          <w:sz w:val="22"/>
          <w:szCs w:val="22"/>
        </w:rPr>
        <w:tab/>
        <w:t xml:space="preserve">Maria è Colei che, prima fra tutti, per aver ascoltato la Parola del Padre, </w:t>
      </w:r>
    </w:p>
    <w:p w:rsidR="00D71269" w:rsidRPr="00D71269" w:rsidRDefault="00D71269" w:rsidP="00D71269">
      <w:pPr>
        <w:ind w:left="708" w:firstLine="708"/>
        <w:rPr>
          <w:rFonts w:ascii="Garamond" w:hAnsi="Garamond"/>
          <w:sz w:val="22"/>
          <w:szCs w:val="22"/>
        </w:rPr>
      </w:pPr>
      <w:r w:rsidRPr="00D71269">
        <w:rPr>
          <w:rFonts w:ascii="Garamond" w:hAnsi="Garamond"/>
          <w:sz w:val="22"/>
          <w:szCs w:val="22"/>
        </w:rPr>
        <w:t>viene ricolmata di una grazia singolare e unica: essere la Madre di Dio.</w:t>
      </w:r>
    </w:p>
    <w:p w:rsidR="00D71269" w:rsidRPr="00D71269" w:rsidRDefault="00D71269" w:rsidP="00D71269">
      <w:pPr>
        <w:rPr>
          <w:rFonts w:ascii="Garamond" w:hAnsi="Garamond"/>
          <w:i/>
          <w:sz w:val="22"/>
          <w:szCs w:val="22"/>
        </w:rPr>
      </w:pPr>
    </w:p>
    <w:p w:rsidR="00D71269" w:rsidRPr="00D71269" w:rsidRDefault="00D71269" w:rsidP="00D71269">
      <w:pPr>
        <w:rPr>
          <w:rFonts w:ascii="Garamond" w:hAnsi="Garamond"/>
          <w:smallCaps/>
          <w:sz w:val="22"/>
          <w:szCs w:val="22"/>
        </w:rPr>
      </w:pPr>
      <w:r w:rsidRPr="00D71269">
        <w:rPr>
          <w:rFonts w:ascii="Garamond" w:hAnsi="Garamond"/>
          <w:sz w:val="22"/>
          <w:szCs w:val="22"/>
        </w:rPr>
        <w:tab/>
      </w:r>
      <w:r w:rsidRPr="00D71269">
        <w:rPr>
          <w:rFonts w:ascii="Garamond" w:hAnsi="Garamond"/>
          <w:smallCaps/>
          <w:sz w:val="22"/>
          <w:szCs w:val="22"/>
        </w:rPr>
        <w:t>• la legge dell’Amore</w:t>
      </w:r>
    </w:p>
    <w:p w:rsidR="00D71269" w:rsidRPr="00D71269" w:rsidRDefault="00D71269" w:rsidP="00D71269">
      <w:pPr>
        <w:rPr>
          <w:rFonts w:ascii="Garamond" w:hAnsi="Garamond"/>
          <w:sz w:val="22"/>
          <w:szCs w:val="22"/>
        </w:rPr>
      </w:pPr>
      <w:r w:rsidRPr="00D71269">
        <w:rPr>
          <w:rFonts w:ascii="Garamond" w:hAnsi="Garamond"/>
          <w:i/>
          <w:sz w:val="22"/>
          <w:szCs w:val="22"/>
        </w:rPr>
        <w:tab/>
      </w:r>
      <w:r w:rsidRPr="00D71269">
        <w:rPr>
          <w:rFonts w:ascii="Garamond" w:hAnsi="Garamond"/>
          <w:i/>
          <w:sz w:val="22"/>
          <w:szCs w:val="22"/>
        </w:rPr>
        <w:tab/>
      </w:r>
      <w:r w:rsidRPr="00D71269">
        <w:rPr>
          <w:rFonts w:ascii="Garamond" w:hAnsi="Garamond"/>
          <w:sz w:val="22"/>
          <w:szCs w:val="22"/>
        </w:rPr>
        <w:t>Gesù è la pienezza della Legge e dei Profeti, di Lui parla tutta la Scrittura</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Una salvezza che non distingue più tra Giudeo e Greco, schiavo o libero (cf Gal 3, 28).</w:t>
      </w:r>
    </w:p>
    <w:p w:rsidR="00D71269" w:rsidRPr="00D71269" w:rsidRDefault="00D71269" w:rsidP="00D71269">
      <w:pPr>
        <w:rPr>
          <w:rFonts w:ascii="Garamond" w:hAnsi="Garamond"/>
          <w:sz w:val="22"/>
          <w:szCs w:val="22"/>
        </w:rPr>
      </w:pPr>
    </w:p>
    <w:p w:rsidR="00D71269" w:rsidRPr="00D71269" w:rsidRDefault="00D71269" w:rsidP="00D71269">
      <w:pPr>
        <w:rPr>
          <w:rFonts w:ascii="Garamond" w:hAnsi="Garamond"/>
          <w:smallCaps/>
          <w:sz w:val="22"/>
          <w:szCs w:val="22"/>
        </w:rPr>
      </w:pPr>
      <w:r w:rsidRPr="00D71269">
        <w:rPr>
          <w:rFonts w:ascii="Garamond" w:hAnsi="Garamond"/>
          <w:smallCaps/>
          <w:sz w:val="22"/>
          <w:szCs w:val="22"/>
        </w:rPr>
        <w:tab/>
        <w:t>• La Figliolanza</w:t>
      </w:r>
    </w:p>
    <w:p w:rsidR="00D71269" w:rsidRPr="00D71269" w:rsidRDefault="00D71269" w:rsidP="00D71269">
      <w:pPr>
        <w:rPr>
          <w:rFonts w:ascii="Garamond" w:hAnsi="Garamond"/>
          <w:sz w:val="22"/>
          <w:szCs w:val="22"/>
        </w:rPr>
      </w:pPr>
      <w:r w:rsidRPr="00D71269">
        <w:rPr>
          <w:rFonts w:ascii="Garamond" w:hAnsi="Garamond"/>
          <w:i/>
          <w:sz w:val="22"/>
          <w:szCs w:val="22"/>
        </w:rPr>
        <w:tab/>
      </w:r>
      <w:r w:rsidRPr="00D71269">
        <w:rPr>
          <w:rFonts w:ascii="Garamond" w:hAnsi="Garamond"/>
          <w:i/>
          <w:sz w:val="22"/>
          <w:szCs w:val="22"/>
        </w:rPr>
        <w:tab/>
      </w:r>
      <w:r w:rsidRPr="00D71269">
        <w:rPr>
          <w:rFonts w:ascii="Garamond" w:hAnsi="Garamond"/>
          <w:sz w:val="22"/>
          <w:szCs w:val="22"/>
        </w:rPr>
        <w:t>L’Incarnazione di Gesù, consente l’adozione a figli da parte di Dio: figli, nel Figlio.</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Figli di Dio, eredi di Dio, coeredi di Cristo (cf Rm 8, 17).</w:t>
      </w:r>
    </w:p>
    <w:p w:rsidR="00D71269" w:rsidRPr="00D71269" w:rsidRDefault="00D71269" w:rsidP="00D71269">
      <w:pPr>
        <w:rPr>
          <w:rFonts w:ascii="Garamond" w:hAnsi="Garamond"/>
          <w:sz w:val="22"/>
          <w:szCs w:val="22"/>
        </w:rPr>
      </w:pPr>
    </w:p>
    <w:p w:rsidR="00D71269" w:rsidRPr="00D71269" w:rsidRDefault="00D71269" w:rsidP="00D71269">
      <w:pPr>
        <w:rPr>
          <w:rFonts w:ascii="Garamond" w:hAnsi="Garamond"/>
          <w:smallCaps/>
          <w:sz w:val="22"/>
          <w:szCs w:val="22"/>
        </w:rPr>
      </w:pPr>
      <w:r w:rsidRPr="00D71269">
        <w:rPr>
          <w:rFonts w:ascii="Garamond" w:hAnsi="Garamond"/>
          <w:smallCaps/>
          <w:sz w:val="22"/>
          <w:szCs w:val="22"/>
        </w:rPr>
        <w:tab/>
        <w:t>• lo Spirito</w:t>
      </w:r>
    </w:p>
    <w:p w:rsidR="00D71269" w:rsidRPr="00D71269" w:rsidRDefault="00D71269" w:rsidP="00D71269">
      <w:pPr>
        <w:rPr>
          <w:rFonts w:ascii="Garamond" w:hAnsi="Garamond"/>
          <w:sz w:val="22"/>
          <w:szCs w:val="22"/>
        </w:rPr>
      </w:pPr>
      <w:r w:rsidRPr="00D71269">
        <w:rPr>
          <w:rFonts w:ascii="Garamond" w:hAnsi="Garamond"/>
          <w:i/>
          <w:sz w:val="22"/>
          <w:szCs w:val="22"/>
        </w:rPr>
        <w:tab/>
      </w:r>
      <w:r w:rsidRPr="00D71269">
        <w:rPr>
          <w:rFonts w:ascii="Garamond" w:hAnsi="Garamond"/>
          <w:i/>
          <w:sz w:val="22"/>
          <w:szCs w:val="22"/>
        </w:rPr>
        <w:tab/>
      </w:r>
      <w:r w:rsidRPr="00D71269">
        <w:rPr>
          <w:rFonts w:ascii="Garamond" w:hAnsi="Garamond"/>
          <w:sz w:val="22"/>
          <w:szCs w:val="22"/>
        </w:rPr>
        <w:t>Il più grande dono di Cristo alla sua Chiesa, il dono del Risorto… lo Spirito</w:t>
      </w:r>
    </w:p>
    <w:p w:rsidR="00D71269" w:rsidRPr="00D71269" w:rsidRDefault="00D71269" w:rsidP="00D71269">
      <w:pPr>
        <w:ind w:left="1413"/>
        <w:jc w:val="both"/>
        <w:rPr>
          <w:rFonts w:ascii="Garamond" w:hAnsi="Garamond"/>
          <w:sz w:val="22"/>
          <w:szCs w:val="22"/>
        </w:rPr>
      </w:pPr>
      <w:r w:rsidRPr="00D71269">
        <w:rPr>
          <w:rFonts w:ascii="Garamond" w:hAnsi="Garamond"/>
          <w:sz w:val="22"/>
          <w:szCs w:val="22"/>
        </w:rPr>
        <w:t xml:space="preserve">Lo Spirito che guida le nostre intelligenze e i nostri cuori a scorgere </w:t>
      </w:r>
    </w:p>
    <w:p w:rsidR="00D71269" w:rsidRPr="00D71269" w:rsidRDefault="00D71269" w:rsidP="00D71269">
      <w:pPr>
        <w:ind w:left="1413"/>
        <w:jc w:val="both"/>
        <w:rPr>
          <w:rFonts w:ascii="Garamond" w:hAnsi="Garamond"/>
          <w:sz w:val="22"/>
          <w:szCs w:val="22"/>
        </w:rPr>
      </w:pPr>
      <w:r w:rsidRPr="00D71269">
        <w:rPr>
          <w:rFonts w:ascii="Garamond" w:hAnsi="Garamond"/>
          <w:sz w:val="22"/>
          <w:szCs w:val="22"/>
        </w:rPr>
        <w:t>la ricchezza della Parola di Dio.</w:t>
      </w:r>
    </w:p>
    <w:p w:rsidR="00D71269" w:rsidRPr="00D71269" w:rsidRDefault="00D71269" w:rsidP="00D71269">
      <w:pPr>
        <w:ind w:left="1413"/>
        <w:jc w:val="both"/>
        <w:rPr>
          <w:rFonts w:ascii="Garamond" w:hAnsi="Garamond"/>
          <w:sz w:val="22"/>
          <w:szCs w:val="22"/>
        </w:rPr>
      </w:pPr>
    </w:p>
    <w:p w:rsidR="00D71269" w:rsidRPr="00D71269" w:rsidRDefault="00D71269" w:rsidP="00D71269">
      <w:pPr>
        <w:rPr>
          <w:rFonts w:ascii="Garamond" w:hAnsi="Garamond"/>
          <w:smallCaps/>
          <w:sz w:val="22"/>
          <w:szCs w:val="22"/>
        </w:rPr>
      </w:pPr>
      <w:r w:rsidRPr="00D71269">
        <w:rPr>
          <w:rFonts w:ascii="Garamond" w:hAnsi="Garamond"/>
          <w:smallCaps/>
          <w:sz w:val="22"/>
          <w:szCs w:val="22"/>
        </w:rPr>
        <w:tab/>
        <w:t>• Il Padre</w:t>
      </w:r>
    </w:p>
    <w:p w:rsidR="00D71269" w:rsidRPr="00D71269" w:rsidRDefault="00D71269" w:rsidP="00D71269">
      <w:pPr>
        <w:rPr>
          <w:rFonts w:ascii="Garamond" w:hAnsi="Garamond"/>
          <w:sz w:val="22"/>
          <w:szCs w:val="22"/>
        </w:rPr>
      </w:pPr>
      <w:r w:rsidRPr="00D71269">
        <w:rPr>
          <w:rFonts w:ascii="Garamond" w:hAnsi="Garamond"/>
          <w:i/>
          <w:sz w:val="22"/>
          <w:szCs w:val="22"/>
        </w:rPr>
        <w:tab/>
      </w:r>
      <w:r w:rsidRPr="00D71269">
        <w:rPr>
          <w:rFonts w:ascii="Garamond" w:hAnsi="Garamond"/>
          <w:i/>
          <w:sz w:val="22"/>
          <w:szCs w:val="22"/>
        </w:rPr>
        <w:tab/>
      </w:r>
      <w:r w:rsidRPr="00D71269">
        <w:rPr>
          <w:rFonts w:ascii="Garamond" w:hAnsi="Garamond"/>
          <w:sz w:val="22"/>
          <w:szCs w:val="22"/>
        </w:rPr>
        <w:t xml:space="preserve">Lo Spirito di santità grida in noi: Abbà. </w:t>
      </w:r>
    </w:p>
    <w:p w:rsidR="00D71269" w:rsidRPr="00D71269" w:rsidRDefault="00D71269" w:rsidP="00D71269">
      <w:pPr>
        <w:ind w:left="708" w:firstLine="708"/>
        <w:rPr>
          <w:rFonts w:ascii="Garamond" w:hAnsi="Garamond"/>
          <w:sz w:val="22"/>
          <w:szCs w:val="22"/>
        </w:rPr>
      </w:pPr>
      <w:r w:rsidRPr="00D71269">
        <w:rPr>
          <w:rFonts w:ascii="Garamond" w:hAnsi="Garamond"/>
          <w:sz w:val="22"/>
          <w:szCs w:val="22"/>
        </w:rPr>
        <w:t>Ciascuno di noi è teneramente avvolto dall’abbraccio del Padre, in Cristo Gesù.</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Gesù è venuto a strapparci dalla morte, per condurci al Regno del Padre.</w:t>
      </w:r>
    </w:p>
    <w:p w:rsidR="00D71269" w:rsidRPr="00D71269" w:rsidRDefault="00D71269" w:rsidP="00D71269">
      <w:pPr>
        <w:rPr>
          <w:rFonts w:ascii="Garamond" w:hAnsi="Garamond"/>
          <w:i/>
          <w:sz w:val="22"/>
          <w:szCs w:val="22"/>
        </w:rPr>
      </w:pPr>
    </w:p>
    <w:p w:rsidR="00D71269" w:rsidRPr="00D71269" w:rsidRDefault="00D71269" w:rsidP="00D71269">
      <w:pPr>
        <w:jc w:val="both"/>
        <w:rPr>
          <w:rFonts w:ascii="Garamond" w:hAnsi="Garamond"/>
          <w:i/>
          <w:sz w:val="22"/>
          <w:szCs w:val="22"/>
        </w:rPr>
      </w:pPr>
      <w:r w:rsidRPr="00D71269">
        <w:rPr>
          <w:rFonts w:ascii="Garamond" w:hAnsi="Garamond"/>
          <w:b/>
          <w:sz w:val="22"/>
          <w:szCs w:val="22"/>
        </w:rPr>
        <w:t>Canto</w:t>
      </w:r>
      <w:r w:rsidRPr="00D71269">
        <w:rPr>
          <w:rFonts w:ascii="Garamond" w:hAnsi="Garamond"/>
          <w:b/>
          <w:sz w:val="22"/>
          <w:szCs w:val="22"/>
        </w:rPr>
        <w:tab/>
      </w:r>
      <w:r w:rsidRPr="00D71269">
        <w:rPr>
          <w:rFonts w:ascii="Garamond" w:hAnsi="Garamond"/>
          <w:b/>
          <w:sz w:val="22"/>
          <w:szCs w:val="22"/>
        </w:rPr>
        <w:tab/>
      </w:r>
      <w:r w:rsidRPr="00D71269">
        <w:rPr>
          <w:rFonts w:ascii="Garamond" w:hAnsi="Garamond"/>
          <w:i/>
          <w:sz w:val="22"/>
          <w:szCs w:val="22"/>
        </w:rPr>
        <w:t>(scelto dal repertorio della comunità)</w:t>
      </w:r>
    </w:p>
    <w:p w:rsidR="00D71269" w:rsidRPr="00D71269" w:rsidRDefault="00D71269" w:rsidP="00D71269">
      <w:pPr>
        <w:rPr>
          <w:rFonts w:ascii="Garamond" w:hAnsi="Garamond" w:cs="RotisSemiSerif"/>
          <w:i/>
          <w:color w:val="231F20"/>
          <w:sz w:val="22"/>
          <w:szCs w:val="22"/>
        </w:rPr>
      </w:pPr>
    </w:p>
    <w:p w:rsidR="00D71269" w:rsidRPr="00D71269" w:rsidRDefault="00D71269" w:rsidP="00D71269">
      <w:pPr>
        <w:rPr>
          <w:rFonts w:ascii="Garamond" w:hAnsi="Garamond"/>
          <w:b/>
          <w:sz w:val="22"/>
          <w:szCs w:val="22"/>
        </w:rPr>
      </w:pPr>
      <w:r w:rsidRPr="00D71269">
        <w:rPr>
          <w:rFonts w:ascii="Garamond" w:hAnsi="Garamond" w:cs="RotisSemiSerif"/>
          <w:i/>
          <w:color w:val="231F20"/>
          <w:sz w:val="22"/>
          <w:szCs w:val="22"/>
        </w:rPr>
        <w:lastRenderedPageBreak/>
        <w:t>In piedi</w:t>
      </w:r>
    </w:p>
    <w:p w:rsidR="00D71269" w:rsidRPr="00D71269" w:rsidRDefault="00D71269" w:rsidP="00D71269">
      <w:pPr>
        <w:jc w:val="both"/>
        <w:rPr>
          <w:rFonts w:ascii="Garamond" w:hAnsi="Garamond"/>
          <w:b/>
          <w:sz w:val="22"/>
          <w:szCs w:val="22"/>
        </w:rPr>
      </w:pPr>
      <w:r w:rsidRPr="00D71269">
        <w:rPr>
          <w:rFonts w:ascii="Garamond" w:hAnsi="Garamond"/>
          <w:b/>
          <w:sz w:val="22"/>
          <w:szCs w:val="22"/>
        </w:rPr>
        <w:t>Richiesta di Perdono</w:t>
      </w:r>
    </w:p>
    <w:p w:rsidR="00D71269" w:rsidRPr="00D71269" w:rsidRDefault="00D71269" w:rsidP="00D71269">
      <w:pPr>
        <w:jc w:val="both"/>
        <w:rPr>
          <w:rFonts w:ascii="Garamond" w:hAnsi="Garamond"/>
          <w:i/>
          <w:iCs/>
          <w:sz w:val="22"/>
          <w:szCs w:val="22"/>
        </w:rPr>
      </w:pPr>
    </w:p>
    <w:p w:rsidR="00D71269" w:rsidRPr="00D71269" w:rsidRDefault="00D71269" w:rsidP="00D71269">
      <w:pPr>
        <w:jc w:val="both"/>
        <w:rPr>
          <w:rFonts w:ascii="Garamond" w:hAnsi="Garamond"/>
          <w:sz w:val="22"/>
          <w:szCs w:val="22"/>
        </w:rPr>
      </w:pPr>
      <w:r w:rsidRPr="00D71269">
        <w:rPr>
          <w:rFonts w:ascii="Garamond" w:hAnsi="Garamond" w:cs="RotisSemiSans-Italic"/>
          <w:i/>
          <w:iCs/>
          <w:color w:val="231F20"/>
          <w:sz w:val="22"/>
          <w:szCs w:val="22"/>
        </w:rPr>
        <w:t>Cel.</w:t>
      </w:r>
      <w:r w:rsidRPr="00D71269">
        <w:rPr>
          <w:rFonts w:ascii="Garamond" w:hAnsi="Garamond" w:cs="RotisSemiSans-Italic"/>
          <w:i/>
          <w:iCs/>
          <w:color w:val="231F20"/>
          <w:sz w:val="22"/>
          <w:szCs w:val="22"/>
        </w:rPr>
        <w:tab/>
      </w:r>
      <w:r w:rsidRPr="00D71269">
        <w:rPr>
          <w:rFonts w:ascii="Garamond" w:hAnsi="Garamond" w:cs="RotisSemiSans-Italic"/>
          <w:i/>
          <w:iCs/>
          <w:color w:val="231F20"/>
          <w:sz w:val="22"/>
          <w:szCs w:val="22"/>
        </w:rPr>
        <w:tab/>
      </w:r>
      <w:r w:rsidRPr="00D71269">
        <w:rPr>
          <w:rFonts w:ascii="Garamond" w:hAnsi="Garamond"/>
          <w:sz w:val="22"/>
          <w:szCs w:val="22"/>
        </w:rPr>
        <w:t xml:space="preserve">Rivolgiamo ora al Signore le nostre richieste di perdono </w:t>
      </w:r>
    </w:p>
    <w:p w:rsidR="00D71269" w:rsidRPr="00D71269" w:rsidRDefault="00D71269" w:rsidP="00D71269">
      <w:pPr>
        <w:ind w:left="708" w:firstLine="708"/>
        <w:jc w:val="both"/>
        <w:rPr>
          <w:rFonts w:ascii="Garamond" w:hAnsi="Garamond"/>
          <w:sz w:val="22"/>
          <w:szCs w:val="22"/>
        </w:rPr>
      </w:pPr>
      <w:r w:rsidRPr="00D71269">
        <w:rPr>
          <w:rFonts w:ascii="Garamond" w:hAnsi="Garamond"/>
          <w:sz w:val="22"/>
          <w:szCs w:val="22"/>
        </w:rPr>
        <w:t>per il tempo che non abbiamo impiegato per l’edificazione del suo Regno.</w:t>
      </w:r>
    </w:p>
    <w:p w:rsidR="00D71269" w:rsidRPr="00D71269" w:rsidRDefault="00D71269" w:rsidP="00D71269">
      <w:pPr>
        <w:jc w:val="both"/>
        <w:rPr>
          <w:rFonts w:ascii="Garamond" w:hAnsi="Garamond"/>
          <w:i/>
          <w:iCs/>
          <w:sz w:val="22"/>
          <w:szCs w:val="22"/>
        </w:rPr>
      </w:pPr>
    </w:p>
    <w:p w:rsidR="00D71269" w:rsidRPr="00D71269" w:rsidRDefault="00D71269" w:rsidP="00D71269">
      <w:pPr>
        <w:jc w:val="both"/>
        <w:rPr>
          <w:rFonts w:ascii="Garamond" w:hAnsi="Garamond"/>
          <w:i/>
          <w:iCs/>
          <w:sz w:val="22"/>
          <w:szCs w:val="22"/>
        </w:rPr>
      </w:pPr>
      <w:r w:rsidRPr="00D71269">
        <w:rPr>
          <w:rFonts w:ascii="Garamond" w:hAnsi="Garamond"/>
          <w:i/>
          <w:iCs/>
          <w:sz w:val="22"/>
          <w:szCs w:val="22"/>
        </w:rPr>
        <w:t>Ad uno o più lettori sono affidate le richieste di perdono. L’assemblea risponde cantando il ritornello.</w:t>
      </w:r>
    </w:p>
    <w:p w:rsidR="00D71269" w:rsidRPr="00D71269" w:rsidRDefault="00D71269" w:rsidP="00D71269">
      <w:pPr>
        <w:jc w:val="both"/>
        <w:rPr>
          <w:rFonts w:ascii="Garamond" w:hAnsi="Garamond"/>
          <w:i/>
          <w:sz w:val="22"/>
          <w:szCs w:val="22"/>
        </w:rPr>
      </w:pPr>
      <w:r w:rsidRPr="00D71269">
        <w:rPr>
          <w:rFonts w:ascii="Garamond" w:hAnsi="Garamond"/>
          <w:b/>
          <w:i/>
          <w:sz w:val="22"/>
          <w:szCs w:val="22"/>
        </w:rPr>
        <w:tab/>
      </w:r>
      <w:r w:rsidRPr="00D71269">
        <w:rPr>
          <w:rFonts w:ascii="Garamond" w:hAnsi="Garamond"/>
          <w:b/>
          <w:i/>
          <w:sz w:val="22"/>
          <w:szCs w:val="22"/>
        </w:rPr>
        <w:tab/>
        <w:t>Kyrie eleison</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r>
    </w:p>
    <w:p w:rsidR="00D71269" w:rsidRPr="00D71269" w:rsidRDefault="00D71269" w:rsidP="00D71269">
      <w:pPr>
        <w:jc w:val="both"/>
        <w:rPr>
          <w:rFonts w:ascii="Garamond" w:hAnsi="Garamond"/>
          <w:sz w:val="22"/>
          <w:szCs w:val="22"/>
        </w:rPr>
      </w:pPr>
      <w:r w:rsidRPr="00D71269">
        <w:rPr>
          <w:rFonts w:ascii="Garamond" w:hAnsi="Garamond"/>
          <w:i/>
          <w:sz w:val="22"/>
          <w:szCs w:val="22"/>
        </w:rPr>
        <w:t>Sol.</w:t>
      </w:r>
      <w:r w:rsidRPr="00D71269">
        <w:rPr>
          <w:rFonts w:ascii="Garamond" w:hAnsi="Garamond"/>
          <w:sz w:val="22"/>
          <w:szCs w:val="22"/>
        </w:rPr>
        <w:tab/>
      </w:r>
      <w:r w:rsidRPr="00D71269">
        <w:rPr>
          <w:rFonts w:ascii="Garamond" w:hAnsi="Garamond"/>
          <w:sz w:val="22"/>
          <w:szCs w:val="22"/>
        </w:rPr>
        <w:tab/>
        <w:t>Ti chiediamo perdono, Signore, per tutto il tempo sprecato in parole e azioni futili.</w:t>
      </w:r>
    </w:p>
    <w:p w:rsidR="00D71269" w:rsidRPr="00D71269" w:rsidRDefault="00D71269" w:rsidP="00D71269">
      <w:pPr>
        <w:jc w:val="both"/>
        <w:rPr>
          <w:rFonts w:ascii="Garamond" w:hAnsi="Garamond"/>
          <w:sz w:val="22"/>
          <w:szCs w:val="22"/>
        </w:rPr>
      </w:pPr>
    </w:p>
    <w:p w:rsidR="00D71269" w:rsidRPr="00D71269" w:rsidRDefault="00D71269" w:rsidP="00D71269">
      <w:pPr>
        <w:jc w:val="both"/>
        <w:rPr>
          <w:rFonts w:ascii="Garamond" w:hAnsi="Garamond"/>
          <w:sz w:val="22"/>
          <w:szCs w:val="22"/>
        </w:rPr>
      </w:pPr>
      <w:r w:rsidRPr="00D71269">
        <w:rPr>
          <w:rFonts w:ascii="Garamond" w:hAnsi="Garamond"/>
          <w:i/>
          <w:sz w:val="22"/>
          <w:szCs w:val="22"/>
        </w:rPr>
        <w:t>Sol.</w:t>
      </w:r>
      <w:r w:rsidRPr="00D71269">
        <w:rPr>
          <w:rFonts w:ascii="Garamond" w:hAnsi="Garamond"/>
          <w:i/>
          <w:sz w:val="22"/>
          <w:szCs w:val="22"/>
        </w:rPr>
        <w:tab/>
      </w:r>
      <w:r w:rsidRPr="00D71269">
        <w:rPr>
          <w:rFonts w:ascii="Garamond" w:hAnsi="Garamond"/>
          <w:i/>
          <w:sz w:val="22"/>
          <w:szCs w:val="22"/>
        </w:rPr>
        <w:tab/>
      </w:r>
      <w:r w:rsidRPr="00D71269">
        <w:rPr>
          <w:rFonts w:ascii="Garamond" w:hAnsi="Garamond"/>
          <w:sz w:val="22"/>
          <w:szCs w:val="22"/>
        </w:rPr>
        <w:t>Ti chiediamo perdono, Signore, per tutte le ore sprecate a dividere, anziché a costruire.</w:t>
      </w:r>
    </w:p>
    <w:p w:rsidR="00D71269" w:rsidRPr="00D71269" w:rsidRDefault="00D71269" w:rsidP="00D71269">
      <w:pPr>
        <w:jc w:val="both"/>
        <w:rPr>
          <w:rFonts w:ascii="Garamond" w:hAnsi="Garamond"/>
          <w:sz w:val="22"/>
          <w:szCs w:val="22"/>
        </w:rPr>
      </w:pPr>
    </w:p>
    <w:p w:rsidR="00D71269" w:rsidRPr="00D71269" w:rsidRDefault="00D71269" w:rsidP="00D71269">
      <w:pPr>
        <w:ind w:left="1410" w:hanging="1410"/>
        <w:rPr>
          <w:rFonts w:ascii="Garamond" w:hAnsi="Garamond"/>
          <w:sz w:val="22"/>
          <w:szCs w:val="22"/>
        </w:rPr>
      </w:pPr>
      <w:r w:rsidRPr="00D71269">
        <w:rPr>
          <w:rFonts w:ascii="Garamond" w:hAnsi="Garamond"/>
          <w:i/>
          <w:sz w:val="22"/>
          <w:szCs w:val="22"/>
        </w:rPr>
        <w:t>Sol.</w:t>
      </w:r>
      <w:r w:rsidRPr="00D71269">
        <w:rPr>
          <w:rFonts w:ascii="Garamond" w:hAnsi="Garamond"/>
          <w:i/>
          <w:sz w:val="22"/>
          <w:szCs w:val="22"/>
        </w:rPr>
        <w:tab/>
      </w:r>
      <w:r w:rsidRPr="00D71269">
        <w:rPr>
          <w:rFonts w:ascii="Garamond" w:hAnsi="Garamond"/>
          <w:i/>
          <w:sz w:val="22"/>
          <w:szCs w:val="22"/>
        </w:rPr>
        <w:tab/>
      </w:r>
      <w:r w:rsidRPr="00D71269">
        <w:rPr>
          <w:rFonts w:ascii="Garamond" w:hAnsi="Garamond"/>
          <w:sz w:val="22"/>
          <w:szCs w:val="22"/>
        </w:rPr>
        <w:t>Ti chiediamo perdono, Signore, per non aver considerato sempre la tua Parola, lampada ai nostri passi.</w:t>
      </w:r>
    </w:p>
    <w:p w:rsidR="00D71269" w:rsidRPr="00D71269" w:rsidRDefault="00D71269" w:rsidP="00D71269">
      <w:pPr>
        <w:jc w:val="both"/>
        <w:rPr>
          <w:rFonts w:ascii="Garamond" w:hAnsi="Garamond"/>
          <w:sz w:val="22"/>
          <w:szCs w:val="22"/>
        </w:rPr>
      </w:pPr>
    </w:p>
    <w:p w:rsidR="00D71269" w:rsidRPr="00D71269" w:rsidRDefault="00D71269" w:rsidP="00D71269">
      <w:pPr>
        <w:jc w:val="both"/>
        <w:rPr>
          <w:rFonts w:ascii="Garamond" w:hAnsi="Garamond"/>
          <w:sz w:val="22"/>
          <w:szCs w:val="22"/>
        </w:rPr>
      </w:pPr>
      <w:r w:rsidRPr="00D71269">
        <w:rPr>
          <w:rFonts w:ascii="Garamond" w:hAnsi="Garamond"/>
          <w:i/>
          <w:sz w:val="22"/>
          <w:szCs w:val="22"/>
        </w:rPr>
        <w:t>Sol.</w:t>
      </w:r>
      <w:r w:rsidRPr="00D71269">
        <w:rPr>
          <w:rFonts w:ascii="Garamond" w:hAnsi="Garamond"/>
          <w:sz w:val="22"/>
          <w:szCs w:val="22"/>
        </w:rPr>
        <w:tab/>
      </w:r>
      <w:r w:rsidRPr="00D71269">
        <w:rPr>
          <w:rFonts w:ascii="Garamond" w:hAnsi="Garamond"/>
          <w:sz w:val="22"/>
          <w:szCs w:val="22"/>
        </w:rPr>
        <w:tab/>
        <w:t>Ti chiediamo perdono, Signore, per tutte le occasioni perse per testimoniare la carità.</w:t>
      </w:r>
    </w:p>
    <w:p w:rsidR="00D71269" w:rsidRPr="00D71269" w:rsidRDefault="00D71269" w:rsidP="00D71269">
      <w:pPr>
        <w:jc w:val="both"/>
        <w:rPr>
          <w:rFonts w:ascii="Garamond" w:hAnsi="Garamond"/>
          <w:sz w:val="22"/>
          <w:szCs w:val="22"/>
        </w:rPr>
      </w:pPr>
    </w:p>
    <w:p w:rsidR="00D71269" w:rsidRPr="00D71269" w:rsidRDefault="00D71269" w:rsidP="00D71269">
      <w:pPr>
        <w:rPr>
          <w:rFonts w:ascii="Garamond" w:hAnsi="Garamond"/>
          <w:sz w:val="22"/>
          <w:szCs w:val="22"/>
        </w:rPr>
      </w:pPr>
      <w:r w:rsidRPr="00D71269">
        <w:rPr>
          <w:rFonts w:ascii="Garamond" w:hAnsi="Garamond"/>
          <w:i/>
          <w:sz w:val="22"/>
          <w:szCs w:val="22"/>
        </w:rPr>
        <w:t>Sol.</w:t>
      </w:r>
      <w:r w:rsidRPr="00D71269">
        <w:rPr>
          <w:rFonts w:ascii="Garamond" w:hAnsi="Garamond"/>
          <w:i/>
          <w:sz w:val="22"/>
          <w:szCs w:val="22"/>
        </w:rPr>
        <w:tab/>
      </w:r>
      <w:r w:rsidRPr="00D71269">
        <w:rPr>
          <w:rFonts w:ascii="Garamond" w:hAnsi="Garamond"/>
          <w:i/>
          <w:sz w:val="22"/>
          <w:szCs w:val="22"/>
        </w:rPr>
        <w:tab/>
      </w:r>
      <w:r w:rsidRPr="00D71269">
        <w:rPr>
          <w:rFonts w:ascii="Garamond" w:hAnsi="Garamond"/>
          <w:sz w:val="22"/>
          <w:szCs w:val="22"/>
        </w:rPr>
        <w:t xml:space="preserve">Ti chiediamo perdono, Signore, per aver accelerato il ritmo della nostra vita, </w:t>
      </w:r>
    </w:p>
    <w:p w:rsidR="00D71269" w:rsidRPr="00D71269" w:rsidRDefault="00D71269" w:rsidP="00D71269">
      <w:pPr>
        <w:ind w:left="708" w:firstLine="708"/>
        <w:rPr>
          <w:rFonts w:ascii="Garamond" w:hAnsi="Garamond"/>
          <w:sz w:val="22"/>
          <w:szCs w:val="22"/>
        </w:rPr>
      </w:pPr>
      <w:r w:rsidRPr="00D71269">
        <w:rPr>
          <w:rFonts w:ascii="Garamond" w:hAnsi="Garamond"/>
          <w:sz w:val="22"/>
          <w:szCs w:val="22"/>
        </w:rPr>
        <w:t>ma di non aver fatto qualche passo in più verso la santità.</w:t>
      </w:r>
    </w:p>
    <w:p w:rsidR="00D71269" w:rsidRPr="00D71269" w:rsidRDefault="00D71269" w:rsidP="00D71269">
      <w:pPr>
        <w:jc w:val="both"/>
        <w:rPr>
          <w:rFonts w:ascii="Garamond" w:hAnsi="Garamond"/>
          <w:sz w:val="22"/>
          <w:szCs w:val="22"/>
        </w:rPr>
      </w:pPr>
    </w:p>
    <w:p w:rsidR="00D71269" w:rsidRPr="00D71269" w:rsidRDefault="00D71269" w:rsidP="00D71269">
      <w:pPr>
        <w:ind w:left="1410" w:hanging="1410"/>
        <w:rPr>
          <w:rFonts w:ascii="Garamond" w:hAnsi="Garamond"/>
          <w:sz w:val="22"/>
          <w:szCs w:val="22"/>
        </w:rPr>
      </w:pPr>
      <w:r w:rsidRPr="00D71269">
        <w:rPr>
          <w:rFonts w:ascii="Garamond" w:hAnsi="Garamond"/>
          <w:i/>
          <w:sz w:val="22"/>
          <w:szCs w:val="22"/>
        </w:rPr>
        <w:t>Sol.</w:t>
      </w:r>
      <w:r w:rsidRPr="00D71269">
        <w:rPr>
          <w:rFonts w:ascii="Garamond" w:hAnsi="Garamond"/>
          <w:i/>
          <w:sz w:val="22"/>
          <w:szCs w:val="22"/>
        </w:rPr>
        <w:tab/>
      </w:r>
      <w:r w:rsidRPr="00D71269">
        <w:rPr>
          <w:rFonts w:ascii="Garamond" w:hAnsi="Garamond"/>
          <w:i/>
          <w:sz w:val="22"/>
          <w:szCs w:val="22"/>
        </w:rPr>
        <w:tab/>
      </w:r>
      <w:r w:rsidRPr="00D71269">
        <w:rPr>
          <w:rFonts w:ascii="Garamond" w:hAnsi="Garamond"/>
          <w:sz w:val="22"/>
          <w:szCs w:val="22"/>
        </w:rPr>
        <w:t>Ti chiediamo perdono, Signore, per aver riempito le nostre giornate di mille impegni e raramente di esserci fermati a contemplare il tuo volto.</w:t>
      </w:r>
    </w:p>
    <w:p w:rsidR="00D71269" w:rsidRPr="00D71269" w:rsidRDefault="00D71269" w:rsidP="00D71269">
      <w:pPr>
        <w:ind w:left="1410" w:hanging="1410"/>
        <w:rPr>
          <w:rFonts w:ascii="Garamond" w:hAnsi="Garamond"/>
          <w:sz w:val="22"/>
          <w:szCs w:val="22"/>
        </w:rPr>
      </w:pPr>
    </w:p>
    <w:p w:rsidR="00D71269" w:rsidRPr="00D71269" w:rsidRDefault="00D71269" w:rsidP="00D71269">
      <w:pPr>
        <w:jc w:val="both"/>
        <w:rPr>
          <w:rFonts w:ascii="Garamond" w:hAnsi="Garamond"/>
          <w:sz w:val="22"/>
          <w:szCs w:val="22"/>
        </w:rPr>
      </w:pPr>
      <w:r w:rsidRPr="00D71269">
        <w:rPr>
          <w:rFonts w:ascii="Garamond" w:hAnsi="Garamond"/>
          <w:i/>
          <w:sz w:val="22"/>
          <w:szCs w:val="22"/>
        </w:rPr>
        <w:t>Sac.</w:t>
      </w:r>
      <w:r w:rsidRPr="00D71269">
        <w:rPr>
          <w:rFonts w:ascii="Garamond" w:hAnsi="Garamond"/>
          <w:i/>
          <w:sz w:val="22"/>
          <w:szCs w:val="22"/>
        </w:rPr>
        <w:tab/>
      </w:r>
      <w:r w:rsidRPr="00D71269">
        <w:rPr>
          <w:rFonts w:ascii="Garamond" w:hAnsi="Garamond"/>
          <w:i/>
          <w:sz w:val="22"/>
          <w:szCs w:val="22"/>
        </w:rPr>
        <w:tab/>
      </w:r>
      <w:r w:rsidRPr="00D71269">
        <w:rPr>
          <w:rFonts w:ascii="Garamond" w:hAnsi="Garamond"/>
          <w:sz w:val="22"/>
          <w:szCs w:val="22"/>
        </w:rPr>
        <w:t xml:space="preserve">Spirito del Padre, </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che all’origine del mondo aleggiavi sulle acque, </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donaci una vita piena di senso e di speranza.</w:t>
      </w:r>
    </w:p>
    <w:p w:rsidR="00D71269" w:rsidRPr="00D71269" w:rsidRDefault="00D71269" w:rsidP="00D71269">
      <w:pPr>
        <w:jc w:val="both"/>
        <w:rPr>
          <w:rFonts w:ascii="Garamond" w:hAnsi="Garamond"/>
          <w:b/>
          <w:sz w:val="22"/>
          <w:szCs w:val="22"/>
        </w:rPr>
      </w:pPr>
      <w:r w:rsidRPr="00D71269">
        <w:rPr>
          <w:rFonts w:ascii="Garamond" w:hAnsi="Garamond" w:cs="RotisSemiSerif"/>
          <w:i/>
          <w:color w:val="231F20"/>
          <w:sz w:val="22"/>
          <w:szCs w:val="22"/>
        </w:rPr>
        <w:t>Tutti</w:t>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r>
      <w:r w:rsidRPr="00D71269">
        <w:rPr>
          <w:rFonts w:ascii="Garamond" w:hAnsi="Garamond"/>
          <w:b/>
          <w:sz w:val="22"/>
          <w:szCs w:val="22"/>
        </w:rPr>
        <w:t>Sconfiggi le tenebre del vuoto e della noia,</w:t>
      </w:r>
    </w:p>
    <w:p w:rsidR="00D71269" w:rsidRPr="00D71269" w:rsidRDefault="00D71269" w:rsidP="00D71269">
      <w:pPr>
        <w:jc w:val="both"/>
        <w:rPr>
          <w:rFonts w:ascii="Garamond" w:hAnsi="Garamond"/>
          <w:b/>
          <w:sz w:val="22"/>
          <w:szCs w:val="22"/>
        </w:rPr>
      </w:pPr>
      <w:r w:rsidRPr="00D71269">
        <w:rPr>
          <w:rFonts w:ascii="Garamond" w:hAnsi="Garamond"/>
          <w:b/>
          <w:sz w:val="22"/>
          <w:szCs w:val="22"/>
        </w:rPr>
        <w:tab/>
      </w:r>
      <w:r w:rsidRPr="00D71269">
        <w:rPr>
          <w:rFonts w:ascii="Garamond" w:hAnsi="Garamond"/>
          <w:b/>
          <w:sz w:val="22"/>
          <w:szCs w:val="22"/>
        </w:rPr>
        <w:tab/>
        <w:t>della fragilità e della rassegnazione</w:t>
      </w:r>
    </w:p>
    <w:p w:rsidR="00D71269" w:rsidRPr="00D71269" w:rsidRDefault="00D71269" w:rsidP="00D71269">
      <w:pPr>
        <w:jc w:val="both"/>
        <w:rPr>
          <w:rFonts w:ascii="Garamond" w:hAnsi="Garamond"/>
          <w:b/>
          <w:sz w:val="22"/>
          <w:szCs w:val="22"/>
        </w:rPr>
      </w:pPr>
      <w:r w:rsidRPr="00D71269">
        <w:rPr>
          <w:rFonts w:ascii="Garamond" w:hAnsi="Garamond"/>
          <w:b/>
          <w:sz w:val="22"/>
          <w:szCs w:val="22"/>
        </w:rPr>
        <w:tab/>
      </w:r>
      <w:r w:rsidRPr="00D71269">
        <w:rPr>
          <w:rFonts w:ascii="Garamond" w:hAnsi="Garamond"/>
          <w:b/>
          <w:sz w:val="22"/>
          <w:szCs w:val="22"/>
        </w:rPr>
        <w:tab/>
        <w:t>ed aiutaci a scoprire la bellezza dell’esistenza</w:t>
      </w:r>
    </w:p>
    <w:p w:rsidR="00D71269" w:rsidRPr="00D71269" w:rsidRDefault="00D71269" w:rsidP="00D71269">
      <w:pPr>
        <w:jc w:val="both"/>
        <w:rPr>
          <w:rFonts w:ascii="Garamond" w:hAnsi="Garamond"/>
          <w:b/>
          <w:sz w:val="22"/>
          <w:szCs w:val="22"/>
        </w:rPr>
      </w:pPr>
      <w:r w:rsidRPr="00D71269">
        <w:rPr>
          <w:rFonts w:ascii="Garamond" w:hAnsi="Garamond"/>
          <w:b/>
          <w:sz w:val="22"/>
          <w:szCs w:val="22"/>
        </w:rPr>
        <w:tab/>
      </w:r>
      <w:r w:rsidRPr="00D71269">
        <w:rPr>
          <w:rFonts w:ascii="Garamond" w:hAnsi="Garamond"/>
          <w:b/>
          <w:sz w:val="22"/>
          <w:szCs w:val="22"/>
        </w:rPr>
        <w:tab/>
        <w:t>e a viverla in modo appassionato.</w:t>
      </w:r>
    </w:p>
    <w:p w:rsidR="00D71269" w:rsidRPr="00D71269" w:rsidRDefault="00D71269" w:rsidP="00D71269">
      <w:pPr>
        <w:jc w:val="both"/>
        <w:rPr>
          <w:rFonts w:ascii="Garamond" w:hAnsi="Garamond"/>
          <w:b/>
          <w:sz w:val="22"/>
          <w:szCs w:val="22"/>
        </w:rPr>
      </w:pPr>
      <w:r w:rsidRPr="00D71269">
        <w:rPr>
          <w:rFonts w:ascii="Garamond" w:hAnsi="Garamond"/>
          <w:b/>
          <w:sz w:val="22"/>
          <w:szCs w:val="22"/>
        </w:rPr>
        <w:tab/>
      </w:r>
      <w:r w:rsidRPr="00D71269">
        <w:rPr>
          <w:rFonts w:ascii="Garamond" w:hAnsi="Garamond"/>
          <w:b/>
          <w:sz w:val="22"/>
          <w:szCs w:val="22"/>
        </w:rPr>
        <w:tab/>
        <w:t xml:space="preserve">Spirito Santo, che nella pentecoste </w:t>
      </w:r>
    </w:p>
    <w:p w:rsidR="00D71269" w:rsidRPr="00D71269" w:rsidRDefault="00D71269" w:rsidP="00D71269">
      <w:pPr>
        <w:jc w:val="both"/>
        <w:rPr>
          <w:rFonts w:ascii="Garamond" w:hAnsi="Garamond"/>
          <w:b/>
          <w:sz w:val="22"/>
          <w:szCs w:val="22"/>
        </w:rPr>
      </w:pPr>
      <w:r w:rsidRPr="00D71269">
        <w:rPr>
          <w:rFonts w:ascii="Garamond" w:hAnsi="Garamond"/>
          <w:b/>
          <w:sz w:val="22"/>
          <w:szCs w:val="22"/>
        </w:rPr>
        <w:tab/>
      </w:r>
      <w:r w:rsidRPr="00D71269">
        <w:rPr>
          <w:rFonts w:ascii="Garamond" w:hAnsi="Garamond"/>
          <w:b/>
          <w:sz w:val="22"/>
          <w:szCs w:val="22"/>
        </w:rPr>
        <w:tab/>
        <w:t xml:space="preserve">hai riempito la casa e il cuor dei discepoli, </w:t>
      </w:r>
    </w:p>
    <w:p w:rsidR="00D71269" w:rsidRPr="00D71269" w:rsidRDefault="00D71269" w:rsidP="00D71269">
      <w:pPr>
        <w:jc w:val="both"/>
        <w:rPr>
          <w:rFonts w:ascii="Garamond" w:hAnsi="Garamond"/>
          <w:b/>
          <w:sz w:val="22"/>
          <w:szCs w:val="22"/>
        </w:rPr>
      </w:pPr>
      <w:r w:rsidRPr="00D71269">
        <w:rPr>
          <w:rFonts w:ascii="Garamond" w:hAnsi="Garamond"/>
          <w:b/>
          <w:sz w:val="22"/>
          <w:szCs w:val="22"/>
        </w:rPr>
        <w:tab/>
      </w:r>
      <w:r w:rsidRPr="00D71269">
        <w:rPr>
          <w:rFonts w:ascii="Garamond" w:hAnsi="Garamond"/>
          <w:b/>
          <w:sz w:val="22"/>
          <w:szCs w:val="22"/>
        </w:rPr>
        <w:tab/>
        <w:t xml:space="preserve">scendi su di noi perché, uniti a Cristo, </w:t>
      </w:r>
    </w:p>
    <w:p w:rsidR="00D71269" w:rsidRPr="00D71269" w:rsidRDefault="00D71269" w:rsidP="00D71269">
      <w:pPr>
        <w:jc w:val="both"/>
        <w:rPr>
          <w:rFonts w:ascii="Garamond" w:hAnsi="Garamond"/>
          <w:b/>
          <w:sz w:val="22"/>
          <w:szCs w:val="22"/>
        </w:rPr>
      </w:pPr>
      <w:r w:rsidRPr="00D71269">
        <w:rPr>
          <w:rFonts w:ascii="Garamond" w:hAnsi="Garamond"/>
          <w:b/>
          <w:sz w:val="22"/>
          <w:szCs w:val="22"/>
        </w:rPr>
        <w:tab/>
      </w:r>
      <w:r w:rsidRPr="00D71269">
        <w:rPr>
          <w:rFonts w:ascii="Garamond" w:hAnsi="Garamond"/>
          <w:b/>
          <w:sz w:val="22"/>
          <w:szCs w:val="22"/>
        </w:rPr>
        <w:tab/>
        <w:t>impariamo ad amarci come fratelli. Amen.</w:t>
      </w:r>
    </w:p>
    <w:p w:rsidR="00D71269" w:rsidRPr="00D71269" w:rsidRDefault="00D71269" w:rsidP="00D71269">
      <w:pPr>
        <w:jc w:val="both"/>
        <w:rPr>
          <w:rFonts w:ascii="Garamond" w:hAnsi="Garamond"/>
          <w:b/>
          <w:sz w:val="22"/>
          <w:szCs w:val="22"/>
        </w:rPr>
      </w:pPr>
      <w:r w:rsidRPr="00D71269">
        <w:rPr>
          <w:rFonts w:ascii="Garamond" w:hAnsi="Garamond"/>
          <w:b/>
          <w:sz w:val="22"/>
          <w:szCs w:val="22"/>
        </w:rPr>
        <w:t>Preghiera di Lode</w:t>
      </w:r>
    </w:p>
    <w:p w:rsidR="00D71269" w:rsidRPr="00D71269" w:rsidRDefault="00D71269" w:rsidP="00D71269">
      <w:pPr>
        <w:autoSpaceDE w:val="0"/>
        <w:autoSpaceDN w:val="0"/>
        <w:adjustRightInd w:val="0"/>
        <w:rPr>
          <w:rFonts w:ascii="Garamond" w:hAnsi="Garamond" w:cs="Optima-Oblique"/>
          <w:i/>
          <w:iCs/>
          <w:color w:val="231F20"/>
          <w:sz w:val="22"/>
          <w:szCs w:val="22"/>
        </w:rPr>
      </w:pPr>
    </w:p>
    <w:p w:rsidR="00D71269" w:rsidRPr="00D71269" w:rsidRDefault="00D71269" w:rsidP="00D71269">
      <w:pPr>
        <w:autoSpaceDE w:val="0"/>
        <w:autoSpaceDN w:val="0"/>
        <w:adjustRightInd w:val="0"/>
        <w:ind w:left="1410" w:hanging="1410"/>
        <w:jc w:val="both"/>
        <w:rPr>
          <w:rFonts w:ascii="Garamond" w:hAnsi="Garamond" w:cs="Optima"/>
          <w:color w:val="231F20"/>
          <w:sz w:val="22"/>
          <w:szCs w:val="22"/>
        </w:rPr>
      </w:pPr>
      <w:r w:rsidRPr="00D71269">
        <w:rPr>
          <w:rFonts w:ascii="Garamond" w:hAnsi="Garamond" w:cs="RotisSemiSans-Italic"/>
          <w:i/>
          <w:iCs/>
          <w:color w:val="231F20"/>
          <w:sz w:val="22"/>
          <w:szCs w:val="22"/>
        </w:rPr>
        <w:lastRenderedPageBreak/>
        <w:t>Cel.</w:t>
      </w:r>
      <w:r w:rsidRPr="00D71269">
        <w:rPr>
          <w:rFonts w:ascii="Garamond" w:hAnsi="Garamond" w:cs="RotisSemiSans-Italic"/>
          <w:i/>
          <w:iCs/>
          <w:color w:val="231F20"/>
          <w:sz w:val="22"/>
          <w:szCs w:val="22"/>
        </w:rPr>
        <w:tab/>
      </w:r>
      <w:r w:rsidRPr="00D71269">
        <w:rPr>
          <w:rFonts w:ascii="Garamond" w:hAnsi="Garamond" w:cs="RotisSemiSans-Italic"/>
          <w:i/>
          <w:iCs/>
          <w:color w:val="231F20"/>
          <w:sz w:val="22"/>
          <w:szCs w:val="22"/>
        </w:rPr>
        <w:tab/>
      </w:r>
      <w:r w:rsidRPr="00D71269">
        <w:rPr>
          <w:rFonts w:ascii="Garamond" w:hAnsi="Garamond" w:cs="Optima"/>
          <w:color w:val="231F20"/>
          <w:sz w:val="22"/>
          <w:szCs w:val="22"/>
        </w:rPr>
        <w:t>Questa sera, che segna la fine e l’inizio, è tempo di fermarsi a scorgere la presenza viva e vivificante di Dio nella nostra vita e nella vita della Chiesa, attraverso la contemplazione dei luoghi in cui si è manifestata maggiormente la sua grazia.</w:t>
      </w:r>
    </w:p>
    <w:p w:rsidR="00D71269" w:rsidRPr="00D71269" w:rsidRDefault="00D71269" w:rsidP="00D71269">
      <w:pPr>
        <w:autoSpaceDE w:val="0"/>
        <w:autoSpaceDN w:val="0"/>
        <w:adjustRightInd w:val="0"/>
        <w:jc w:val="both"/>
        <w:rPr>
          <w:rFonts w:ascii="Garamond" w:hAnsi="Garamond" w:cs="Optima-Oblique"/>
          <w:i/>
          <w:iCs/>
          <w:color w:val="231F20"/>
          <w:sz w:val="22"/>
          <w:szCs w:val="22"/>
        </w:rPr>
      </w:pPr>
    </w:p>
    <w:p w:rsidR="00D71269" w:rsidRPr="00D71269" w:rsidRDefault="00D71269" w:rsidP="00D71269">
      <w:pPr>
        <w:autoSpaceDE w:val="0"/>
        <w:autoSpaceDN w:val="0"/>
        <w:adjustRightInd w:val="0"/>
        <w:rPr>
          <w:rFonts w:ascii="Garamond" w:hAnsi="Garamond" w:cs="Optima-Oblique"/>
          <w:i/>
          <w:iCs/>
          <w:color w:val="231F20"/>
          <w:sz w:val="22"/>
          <w:szCs w:val="22"/>
        </w:rPr>
      </w:pPr>
      <w:r w:rsidRPr="00D71269">
        <w:rPr>
          <w:rFonts w:ascii="Garamond" w:hAnsi="Garamond" w:cs="Optima-Oblique"/>
          <w:i/>
          <w:iCs/>
          <w:color w:val="231F20"/>
          <w:sz w:val="22"/>
          <w:szCs w:val="22"/>
        </w:rPr>
        <w:t>Alle invocazioni proposte da un lettore, tutti rispondono:</w:t>
      </w:r>
    </w:p>
    <w:p w:rsidR="00D71269" w:rsidRPr="00D71269" w:rsidRDefault="00D71269" w:rsidP="00D71269">
      <w:pPr>
        <w:autoSpaceDE w:val="0"/>
        <w:autoSpaceDN w:val="0"/>
        <w:adjustRightInd w:val="0"/>
        <w:rPr>
          <w:rFonts w:ascii="Garamond" w:hAnsi="Garamond" w:cs="Optima-Bold"/>
          <w:b/>
          <w:bCs/>
          <w:color w:val="231F20"/>
          <w:sz w:val="22"/>
          <w:szCs w:val="22"/>
        </w:rPr>
      </w:pPr>
      <w:r w:rsidRPr="00D71269">
        <w:rPr>
          <w:rFonts w:ascii="Garamond" w:hAnsi="Garamond" w:cs="Optima-Bold"/>
          <w:b/>
          <w:bCs/>
          <w:color w:val="231F20"/>
          <w:sz w:val="22"/>
          <w:szCs w:val="22"/>
        </w:rPr>
        <w:tab/>
      </w:r>
      <w:r w:rsidRPr="00D71269">
        <w:rPr>
          <w:rFonts w:ascii="Garamond" w:hAnsi="Garamond" w:cs="Optima-Bold"/>
          <w:b/>
          <w:bCs/>
          <w:color w:val="231F20"/>
          <w:sz w:val="22"/>
          <w:szCs w:val="22"/>
        </w:rPr>
        <w:tab/>
        <w:t xml:space="preserve">Ti rendiamo grazie, Signore! </w:t>
      </w:r>
      <w:r w:rsidRPr="00D71269">
        <w:rPr>
          <w:rFonts w:ascii="Garamond" w:hAnsi="Garamond"/>
          <w:i/>
          <w:sz w:val="22"/>
          <w:szCs w:val="22"/>
        </w:rPr>
        <w:t>(o un ritornello simile cantato)</w:t>
      </w:r>
    </w:p>
    <w:p w:rsidR="00D71269" w:rsidRPr="00D71269" w:rsidRDefault="00D71269" w:rsidP="00D71269">
      <w:pPr>
        <w:autoSpaceDE w:val="0"/>
        <w:autoSpaceDN w:val="0"/>
        <w:adjustRightInd w:val="0"/>
        <w:rPr>
          <w:rFonts w:ascii="Garamond" w:hAnsi="Garamond" w:cs="Optima"/>
          <w:color w:val="231F20"/>
          <w:sz w:val="22"/>
          <w:szCs w:val="22"/>
        </w:rPr>
      </w:pPr>
    </w:p>
    <w:p w:rsidR="00D71269" w:rsidRPr="00D71269" w:rsidRDefault="00D71269" w:rsidP="00D71269">
      <w:pPr>
        <w:autoSpaceDE w:val="0"/>
        <w:autoSpaceDN w:val="0"/>
        <w:adjustRightInd w:val="0"/>
        <w:rPr>
          <w:rFonts w:ascii="Garamond" w:hAnsi="Garamond" w:cs="Optima"/>
          <w:color w:val="231F20"/>
          <w:sz w:val="22"/>
          <w:szCs w:val="22"/>
        </w:rPr>
      </w:pPr>
      <w:r w:rsidRPr="00D71269">
        <w:rPr>
          <w:rFonts w:ascii="Garamond" w:hAnsi="Garamond"/>
          <w:i/>
          <w:sz w:val="22"/>
          <w:szCs w:val="22"/>
        </w:rPr>
        <w:t>Sol.</w:t>
      </w:r>
      <w:r w:rsidRPr="00D71269">
        <w:rPr>
          <w:rFonts w:ascii="Garamond" w:hAnsi="Garamond" w:cs="Optima"/>
          <w:color w:val="231F20"/>
          <w:sz w:val="22"/>
          <w:szCs w:val="22"/>
        </w:rPr>
        <w:tab/>
      </w:r>
      <w:r w:rsidRPr="00D71269">
        <w:rPr>
          <w:rFonts w:ascii="Garamond" w:hAnsi="Garamond" w:cs="Optima"/>
          <w:color w:val="231F20"/>
          <w:sz w:val="22"/>
          <w:szCs w:val="22"/>
        </w:rPr>
        <w:tab/>
        <w:t>Per tutti i cuori che, uniti a Cristo nel battesimo, sono rinati a vita nuova.</w:t>
      </w:r>
    </w:p>
    <w:p w:rsidR="00D71269" w:rsidRDefault="00D71269" w:rsidP="00D71269">
      <w:pPr>
        <w:autoSpaceDE w:val="0"/>
        <w:autoSpaceDN w:val="0"/>
        <w:adjustRightInd w:val="0"/>
        <w:rPr>
          <w:rFonts w:ascii="Garamond" w:hAnsi="Garamond"/>
          <w:i/>
          <w:sz w:val="22"/>
          <w:szCs w:val="22"/>
        </w:rPr>
      </w:pPr>
    </w:p>
    <w:p w:rsidR="00D71269" w:rsidRDefault="00D71269" w:rsidP="00D71269">
      <w:pPr>
        <w:autoSpaceDE w:val="0"/>
        <w:autoSpaceDN w:val="0"/>
        <w:adjustRightInd w:val="0"/>
        <w:rPr>
          <w:rFonts w:ascii="Garamond" w:hAnsi="Garamond" w:cs="Optima"/>
          <w:color w:val="231F20"/>
          <w:sz w:val="22"/>
          <w:szCs w:val="22"/>
        </w:rPr>
      </w:pPr>
      <w:r w:rsidRPr="00D71269">
        <w:rPr>
          <w:rFonts w:ascii="Garamond" w:hAnsi="Garamond"/>
          <w:i/>
          <w:sz w:val="22"/>
          <w:szCs w:val="22"/>
        </w:rPr>
        <w:t>Sol.</w:t>
      </w:r>
      <w:r w:rsidRPr="00D71269">
        <w:rPr>
          <w:rFonts w:ascii="Garamond" w:hAnsi="Garamond" w:cs="Optima"/>
          <w:color w:val="231F20"/>
          <w:sz w:val="22"/>
          <w:szCs w:val="22"/>
        </w:rPr>
        <w:tab/>
      </w:r>
      <w:r w:rsidRPr="00D71269">
        <w:rPr>
          <w:rFonts w:ascii="Garamond" w:hAnsi="Garamond" w:cs="Optima"/>
          <w:color w:val="231F20"/>
          <w:sz w:val="22"/>
          <w:szCs w:val="22"/>
        </w:rPr>
        <w:tab/>
        <w:t xml:space="preserve">Per </w:t>
      </w:r>
      <w:r>
        <w:rPr>
          <w:rFonts w:ascii="Garamond" w:hAnsi="Garamond" w:cs="Optima"/>
          <w:color w:val="231F20"/>
          <w:sz w:val="22"/>
          <w:szCs w:val="22"/>
        </w:rPr>
        <w:t>i tuoi figli e le tue figlie che si sono nutriti del tuo Corpo, Pane di Vita</w:t>
      </w:r>
      <w:r w:rsidRPr="00D71269">
        <w:rPr>
          <w:rFonts w:ascii="Garamond" w:hAnsi="Garamond" w:cs="Optima"/>
          <w:color w:val="231F20"/>
          <w:sz w:val="22"/>
          <w:szCs w:val="22"/>
        </w:rPr>
        <w:t>.</w:t>
      </w:r>
    </w:p>
    <w:p w:rsidR="00D71269" w:rsidRPr="00D71269" w:rsidRDefault="00D71269" w:rsidP="00D71269">
      <w:pPr>
        <w:autoSpaceDE w:val="0"/>
        <w:autoSpaceDN w:val="0"/>
        <w:adjustRightInd w:val="0"/>
        <w:rPr>
          <w:rFonts w:ascii="Garamond" w:hAnsi="Garamond" w:cs="Optima"/>
          <w:color w:val="231F20"/>
          <w:sz w:val="22"/>
          <w:szCs w:val="22"/>
        </w:rPr>
      </w:pPr>
    </w:p>
    <w:p w:rsidR="00D71269" w:rsidRPr="00D71269" w:rsidRDefault="00D71269" w:rsidP="00D71269">
      <w:pPr>
        <w:autoSpaceDE w:val="0"/>
        <w:autoSpaceDN w:val="0"/>
        <w:adjustRightInd w:val="0"/>
        <w:rPr>
          <w:rFonts w:ascii="Garamond" w:hAnsi="Garamond" w:cs="Optima"/>
          <w:color w:val="231F20"/>
          <w:sz w:val="22"/>
          <w:szCs w:val="22"/>
        </w:rPr>
      </w:pPr>
      <w:r w:rsidRPr="00D71269">
        <w:rPr>
          <w:rFonts w:ascii="Garamond" w:hAnsi="Garamond"/>
          <w:i/>
          <w:sz w:val="22"/>
          <w:szCs w:val="22"/>
        </w:rPr>
        <w:t>Sol.</w:t>
      </w:r>
      <w:r w:rsidRPr="00D71269">
        <w:rPr>
          <w:rFonts w:ascii="Garamond" w:hAnsi="Garamond"/>
          <w:i/>
          <w:sz w:val="22"/>
          <w:szCs w:val="22"/>
        </w:rPr>
        <w:tab/>
      </w:r>
      <w:r w:rsidRPr="00D71269">
        <w:rPr>
          <w:rFonts w:ascii="Garamond" w:hAnsi="Garamond" w:cs="Optima"/>
          <w:color w:val="231F20"/>
          <w:sz w:val="22"/>
          <w:szCs w:val="22"/>
        </w:rPr>
        <w:tab/>
        <w:t>Per aver donato, in tutte le parti del mondo, annunciatori del tuo Vangelo.</w:t>
      </w:r>
    </w:p>
    <w:p w:rsidR="00D71269" w:rsidRPr="00D71269" w:rsidRDefault="00D71269" w:rsidP="00D71269">
      <w:pPr>
        <w:autoSpaceDE w:val="0"/>
        <w:autoSpaceDN w:val="0"/>
        <w:adjustRightInd w:val="0"/>
        <w:rPr>
          <w:rFonts w:ascii="Garamond" w:hAnsi="Garamond"/>
          <w:i/>
          <w:sz w:val="22"/>
          <w:szCs w:val="22"/>
        </w:rPr>
      </w:pPr>
    </w:p>
    <w:p w:rsidR="00D71269" w:rsidRPr="00D71269" w:rsidRDefault="00D71269" w:rsidP="00D71269">
      <w:pPr>
        <w:autoSpaceDE w:val="0"/>
        <w:autoSpaceDN w:val="0"/>
        <w:adjustRightInd w:val="0"/>
        <w:rPr>
          <w:rFonts w:ascii="Garamond" w:hAnsi="Garamond" w:cs="Optima"/>
          <w:color w:val="231F20"/>
          <w:sz w:val="22"/>
          <w:szCs w:val="22"/>
        </w:rPr>
      </w:pPr>
      <w:r w:rsidRPr="00D71269">
        <w:rPr>
          <w:rFonts w:ascii="Garamond" w:hAnsi="Garamond"/>
          <w:i/>
          <w:sz w:val="22"/>
          <w:szCs w:val="22"/>
        </w:rPr>
        <w:t>Sol.</w:t>
      </w:r>
      <w:r w:rsidRPr="00D71269">
        <w:rPr>
          <w:rFonts w:ascii="Garamond" w:hAnsi="Garamond"/>
          <w:i/>
          <w:sz w:val="22"/>
          <w:szCs w:val="22"/>
        </w:rPr>
        <w:tab/>
      </w:r>
      <w:r w:rsidRPr="00D71269">
        <w:rPr>
          <w:rFonts w:ascii="Garamond" w:hAnsi="Garamond"/>
          <w:i/>
          <w:sz w:val="22"/>
          <w:szCs w:val="22"/>
        </w:rPr>
        <w:tab/>
      </w:r>
      <w:r w:rsidRPr="00D71269">
        <w:rPr>
          <w:rFonts w:ascii="Garamond" w:hAnsi="Garamond" w:cs="Optima"/>
          <w:color w:val="231F20"/>
          <w:sz w:val="22"/>
          <w:szCs w:val="22"/>
        </w:rPr>
        <w:t xml:space="preserve">Per tutti coloro che sono chiamati a spezzare il Pane della Parola, </w:t>
      </w:r>
    </w:p>
    <w:p w:rsidR="00D71269" w:rsidRPr="00D71269" w:rsidRDefault="00D71269" w:rsidP="00D71269">
      <w:pPr>
        <w:autoSpaceDE w:val="0"/>
        <w:autoSpaceDN w:val="0"/>
        <w:adjustRightInd w:val="0"/>
        <w:rPr>
          <w:rFonts w:ascii="Garamond" w:hAnsi="Garamond" w:cs="Optima"/>
          <w:color w:val="231F20"/>
          <w:sz w:val="22"/>
          <w:szCs w:val="22"/>
        </w:rPr>
      </w:pPr>
      <w:r w:rsidRPr="00D71269">
        <w:rPr>
          <w:rFonts w:ascii="Garamond" w:hAnsi="Garamond" w:cs="Optima"/>
          <w:color w:val="231F20"/>
          <w:sz w:val="22"/>
          <w:szCs w:val="22"/>
        </w:rPr>
        <w:tab/>
      </w:r>
      <w:r w:rsidRPr="00D71269">
        <w:rPr>
          <w:rFonts w:ascii="Garamond" w:hAnsi="Garamond" w:cs="Optima"/>
          <w:color w:val="231F20"/>
          <w:sz w:val="22"/>
          <w:szCs w:val="22"/>
        </w:rPr>
        <w:tab/>
        <w:t>divenendone i primi testimoni.</w:t>
      </w:r>
    </w:p>
    <w:p w:rsidR="00D71269" w:rsidRPr="00D71269" w:rsidRDefault="00D71269" w:rsidP="00D71269">
      <w:pPr>
        <w:autoSpaceDE w:val="0"/>
        <w:autoSpaceDN w:val="0"/>
        <w:adjustRightInd w:val="0"/>
        <w:rPr>
          <w:rFonts w:ascii="Garamond" w:hAnsi="Garamond" w:cs="Optima"/>
          <w:color w:val="231F20"/>
          <w:sz w:val="22"/>
          <w:szCs w:val="22"/>
        </w:rPr>
      </w:pPr>
    </w:p>
    <w:p w:rsidR="00D71269" w:rsidRPr="00D71269" w:rsidRDefault="00D71269" w:rsidP="00D71269">
      <w:pPr>
        <w:autoSpaceDE w:val="0"/>
        <w:autoSpaceDN w:val="0"/>
        <w:adjustRightInd w:val="0"/>
        <w:rPr>
          <w:rFonts w:ascii="Garamond" w:hAnsi="Garamond" w:cs="Optima"/>
          <w:color w:val="231F20"/>
          <w:sz w:val="22"/>
          <w:szCs w:val="22"/>
        </w:rPr>
      </w:pPr>
      <w:r w:rsidRPr="00D71269">
        <w:rPr>
          <w:rFonts w:ascii="Garamond" w:hAnsi="Garamond"/>
          <w:i/>
          <w:sz w:val="22"/>
          <w:szCs w:val="22"/>
        </w:rPr>
        <w:t>Sol.</w:t>
      </w:r>
      <w:r w:rsidRPr="00D71269">
        <w:rPr>
          <w:rFonts w:ascii="Garamond" w:hAnsi="Garamond" w:cs="Optima"/>
          <w:color w:val="231F20"/>
          <w:sz w:val="22"/>
          <w:szCs w:val="22"/>
        </w:rPr>
        <w:tab/>
      </w:r>
      <w:r w:rsidRPr="00D71269">
        <w:rPr>
          <w:rFonts w:ascii="Garamond" w:hAnsi="Garamond" w:cs="Optima"/>
          <w:color w:val="231F20"/>
          <w:sz w:val="22"/>
          <w:szCs w:val="22"/>
        </w:rPr>
        <w:tab/>
        <w:t xml:space="preserve">Per tutti coloro che </w:t>
      </w:r>
      <w:r w:rsidR="004C25AB">
        <w:rPr>
          <w:rFonts w:ascii="Garamond" w:hAnsi="Garamond" w:cs="Optima"/>
          <w:color w:val="231F20"/>
          <w:sz w:val="22"/>
          <w:szCs w:val="22"/>
        </w:rPr>
        <w:t>hanno consacrato la loro vita per il tuo Regno.</w:t>
      </w:r>
    </w:p>
    <w:p w:rsidR="00D71269" w:rsidRPr="00D71269" w:rsidRDefault="00D71269" w:rsidP="00D71269">
      <w:pPr>
        <w:autoSpaceDE w:val="0"/>
        <w:autoSpaceDN w:val="0"/>
        <w:adjustRightInd w:val="0"/>
        <w:rPr>
          <w:rFonts w:ascii="Garamond" w:hAnsi="Garamond" w:cs="Optima"/>
          <w:color w:val="231F20"/>
          <w:sz w:val="22"/>
          <w:szCs w:val="22"/>
        </w:rPr>
      </w:pPr>
    </w:p>
    <w:p w:rsidR="00D71269" w:rsidRPr="00D71269" w:rsidRDefault="00D71269" w:rsidP="00D71269">
      <w:pPr>
        <w:autoSpaceDE w:val="0"/>
        <w:autoSpaceDN w:val="0"/>
        <w:adjustRightInd w:val="0"/>
        <w:rPr>
          <w:rFonts w:ascii="Garamond" w:hAnsi="Garamond" w:cs="Optima"/>
          <w:color w:val="231F20"/>
          <w:sz w:val="22"/>
          <w:szCs w:val="22"/>
        </w:rPr>
      </w:pPr>
      <w:r w:rsidRPr="00D71269">
        <w:rPr>
          <w:rFonts w:ascii="Garamond" w:hAnsi="Garamond"/>
          <w:i/>
          <w:sz w:val="22"/>
          <w:szCs w:val="22"/>
        </w:rPr>
        <w:t>Sol.</w:t>
      </w:r>
      <w:r w:rsidRPr="00D71269">
        <w:rPr>
          <w:rFonts w:ascii="Garamond" w:hAnsi="Garamond" w:cs="Optima"/>
          <w:color w:val="231F20"/>
          <w:sz w:val="22"/>
          <w:szCs w:val="22"/>
        </w:rPr>
        <w:tab/>
      </w:r>
      <w:r w:rsidRPr="00D71269">
        <w:rPr>
          <w:rFonts w:ascii="Garamond" w:hAnsi="Garamond" w:cs="Optima"/>
          <w:color w:val="231F20"/>
          <w:sz w:val="22"/>
          <w:szCs w:val="22"/>
        </w:rPr>
        <w:tab/>
        <w:t>Per tutti i luoghi di sofferenza in cui si è rafforzata la fede nella resurrezione.</w:t>
      </w:r>
    </w:p>
    <w:p w:rsidR="00D71269" w:rsidRPr="00D71269" w:rsidRDefault="00D71269" w:rsidP="00D71269">
      <w:pPr>
        <w:autoSpaceDE w:val="0"/>
        <w:autoSpaceDN w:val="0"/>
        <w:adjustRightInd w:val="0"/>
        <w:rPr>
          <w:rFonts w:ascii="Garamond" w:hAnsi="Garamond" w:cs="Optima"/>
          <w:color w:val="231F20"/>
          <w:sz w:val="22"/>
          <w:szCs w:val="22"/>
        </w:rPr>
      </w:pPr>
    </w:p>
    <w:p w:rsidR="004C25AB" w:rsidRPr="00D71269" w:rsidRDefault="004C25AB" w:rsidP="004C25AB">
      <w:pPr>
        <w:autoSpaceDE w:val="0"/>
        <w:autoSpaceDN w:val="0"/>
        <w:adjustRightInd w:val="0"/>
        <w:rPr>
          <w:rFonts w:ascii="Garamond" w:hAnsi="Garamond" w:cs="Optima"/>
          <w:color w:val="231F20"/>
          <w:sz w:val="22"/>
          <w:szCs w:val="22"/>
        </w:rPr>
      </w:pPr>
      <w:r w:rsidRPr="00D71269">
        <w:rPr>
          <w:rFonts w:ascii="Garamond" w:hAnsi="Garamond"/>
          <w:i/>
          <w:sz w:val="22"/>
          <w:szCs w:val="22"/>
        </w:rPr>
        <w:t>Sol.</w:t>
      </w:r>
      <w:r w:rsidRPr="00D71269">
        <w:rPr>
          <w:rFonts w:ascii="Garamond" w:hAnsi="Garamond" w:cs="Optima"/>
          <w:color w:val="231F20"/>
          <w:sz w:val="22"/>
          <w:szCs w:val="22"/>
        </w:rPr>
        <w:tab/>
      </w:r>
      <w:r w:rsidRPr="00D71269">
        <w:rPr>
          <w:rFonts w:ascii="Garamond" w:hAnsi="Garamond" w:cs="Optima"/>
          <w:color w:val="231F20"/>
          <w:sz w:val="22"/>
          <w:szCs w:val="22"/>
        </w:rPr>
        <w:tab/>
        <w:t xml:space="preserve">Per </w:t>
      </w:r>
      <w:r>
        <w:rPr>
          <w:rFonts w:ascii="Garamond" w:hAnsi="Garamond" w:cs="Optima"/>
          <w:color w:val="231F20"/>
          <w:sz w:val="22"/>
          <w:szCs w:val="22"/>
        </w:rPr>
        <w:t xml:space="preserve">coloro che hanno unito le loro vite nel vincolo santo del matrimonio. </w:t>
      </w:r>
    </w:p>
    <w:p w:rsidR="004C25AB" w:rsidRDefault="004C25AB" w:rsidP="00D71269">
      <w:pPr>
        <w:autoSpaceDE w:val="0"/>
        <w:autoSpaceDN w:val="0"/>
        <w:adjustRightInd w:val="0"/>
        <w:rPr>
          <w:rFonts w:ascii="Garamond" w:hAnsi="Garamond"/>
          <w:i/>
          <w:sz w:val="22"/>
          <w:szCs w:val="22"/>
        </w:rPr>
      </w:pPr>
    </w:p>
    <w:p w:rsidR="00D71269" w:rsidRPr="00D71269" w:rsidRDefault="00D71269" w:rsidP="00D71269">
      <w:pPr>
        <w:autoSpaceDE w:val="0"/>
        <w:autoSpaceDN w:val="0"/>
        <w:adjustRightInd w:val="0"/>
        <w:rPr>
          <w:rFonts w:ascii="Garamond" w:hAnsi="Garamond" w:cs="Optima"/>
          <w:color w:val="231F20"/>
          <w:sz w:val="22"/>
          <w:szCs w:val="22"/>
        </w:rPr>
      </w:pPr>
      <w:r w:rsidRPr="00D71269">
        <w:rPr>
          <w:rFonts w:ascii="Garamond" w:hAnsi="Garamond"/>
          <w:i/>
          <w:sz w:val="22"/>
          <w:szCs w:val="22"/>
        </w:rPr>
        <w:t>Sol.</w:t>
      </w:r>
      <w:r w:rsidRPr="00D71269">
        <w:rPr>
          <w:rFonts w:ascii="Garamond" w:hAnsi="Garamond" w:cs="Optima"/>
          <w:color w:val="231F20"/>
          <w:sz w:val="22"/>
          <w:szCs w:val="22"/>
        </w:rPr>
        <w:tab/>
      </w:r>
      <w:r w:rsidRPr="00D71269">
        <w:rPr>
          <w:rFonts w:ascii="Garamond" w:hAnsi="Garamond" w:cs="Optima"/>
          <w:color w:val="231F20"/>
          <w:sz w:val="22"/>
          <w:szCs w:val="22"/>
        </w:rPr>
        <w:tab/>
        <w:t>Per quanti hanno dedicato tempo e sostegno a coloro che avevano bisogno di aiuto.</w:t>
      </w:r>
    </w:p>
    <w:p w:rsidR="00D71269" w:rsidRPr="00D71269" w:rsidRDefault="00D71269" w:rsidP="00D71269">
      <w:pPr>
        <w:autoSpaceDE w:val="0"/>
        <w:autoSpaceDN w:val="0"/>
        <w:adjustRightInd w:val="0"/>
        <w:rPr>
          <w:rFonts w:ascii="Garamond" w:hAnsi="Garamond" w:cs="Optima"/>
          <w:color w:val="231F20"/>
          <w:sz w:val="22"/>
          <w:szCs w:val="22"/>
        </w:rPr>
      </w:pPr>
    </w:p>
    <w:p w:rsidR="00D71269" w:rsidRPr="00D71269" w:rsidRDefault="00D71269" w:rsidP="00D71269">
      <w:pPr>
        <w:autoSpaceDE w:val="0"/>
        <w:autoSpaceDN w:val="0"/>
        <w:adjustRightInd w:val="0"/>
        <w:rPr>
          <w:rFonts w:ascii="Garamond" w:hAnsi="Garamond" w:cs="Optima"/>
          <w:color w:val="231F20"/>
          <w:sz w:val="22"/>
          <w:szCs w:val="22"/>
        </w:rPr>
      </w:pPr>
      <w:r w:rsidRPr="00D71269">
        <w:rPr>
          <w:rFonts w:ascii="Garamond" w:hAnsi="Garamond"/>
          <w:i/>
          <w:sz w:val="22"/>
          <w:szCs w:val="22"/>
        </w:rPr>
        <w:t>Sol.</w:t>
      </w:r>
      <w:r w:rsidRPr="00D71269">
        <w:rPr>
          <w:rFonts w:ascii="Garamond" w:hAnsi="Garamond" w:cs="Optima"/>
          <w:color w:val="231F20"/>
          <w:sz w:val="22"/>
          <w:szCs w:val="22"/>
        </w:rPr>
        <w:tab/>
      </w:r>
      <w:r w:rsidRPr="00D71269">
        <w:rPr>
          <w:rFonts w:ascii="Garamond" w:hAnsi="Garamond" w:cs="Optima"/>
          <w:color w:val="231F20"/>
          <w:sz w:val="22"/>
          <w:szCs w:val="22"/>
        </w:rPr>
        <w:tab/>
        <w:t>Per le Nazioni in cui è tornata la pace.</w:t>
      </w:r>
    </w:p>
    <w:p w:rsidR="00D71269" w:rsidRPr="00D71269" w:rsidRDefault="00D71269" w:rsidP="00D71269">
      <w:pPr>
        <w:autoSpaceDE w:val="0"/>
        <w:autoSpaceDN w:val="0"/>
        <w:adjustRightInd w:val="0"/>
        <w:rPr>
          <w:rFonts w:ascii="Garamond" w:hAnsi="Garamond" w:cs="Optima"/>
          <w:color w:val="231F20"/>
          <w:sz w:val="22"/>
          <w:szCs w:val="22"/>
        </w:rPr>
      </w:pPr>
    </w:p>
    <w:p w:rsidR="00D71269" w:rsidRPr="00D71269" w:rsidRDefault="00D71269" w:rsidP="00D71269">
      <w:pPr>
        <w:autoSpaceDE w:val="0"/>
        <w:autoSpaceDN w:val="0"/>
        <w:adjustRightInd w:val="0"/>
        <w:rPr>
          <w:rFonts w:ascii="Garamond" w:hAnsi="Garamond" w:cs="Optima"/>
          <w:color w:val="231F20"/>
          <w:sz w:val="22"/>
          <w:szCs w:val="22"/>
        </w:rPr>
      </w:pPr>
      <w:r w:rsidRPr="00D71269">
        <w:rPr>
          <w:rFonts w:ascii="Garamond" w:hAnsi="Garamond"/>
          <w:i/>
          <w:sz w:val="22"/>
          <w:szCs w:val="22"/>
        </w:rPr>
        <w:t>Sol.</w:t>
      </w:r>
      <w:r w:rsidRPr="00D71269">
        <w:rPr>
          <w:rFonts w:ascii="Garamond" w:hAnsi="Garamond" w:cs="Optima"/>
          <w:color w:val="231F20"/>
          <w:sz w:val="22"/>
          <w:szCs w:val="22"/>
        </w:rPr>
        <w:tab/>
      </w:r>
      <w:r w:rsidRPr="00D71269">
        <w:rPr>
          <w:rFonts w:ascii="Garamond" w:hAnsi="Garamond" w:cs="Optima"/>
          <w:color w:val="231F20"/>
          <w:sz w:val="22"/>
          <w:szCs w:val="22"/>
        </w:rPr>
        <w:tab/>
        <w:t>Per quanti si dedicano a costruire un mondo più giusto e fraterno.</w:t>
      </w:r>
    </w:p>
    <w:p w:rsidR="00D71269" w:rsidRPr="00D71269" w:rsidRDefault="00D71269" w:rsidP="00D71269">
      <w:pPr>
        <w:autoSpaceDE w:val="0"/>
        <w:autoSpaceDN w:val="0"/>
        <w:adjustRightInd w:val="0"/>
        <w:rPr>
          <w:rFonts w:ascii="Garamond" w:hAnsi="Garamond" w:cs="Optima"/>
          <w:color w:val="231F20"/>
          <w:sz w:val="22"/>
          <w:szCs w:val="22"/>
        </w:rPr>
      </w:pPr>
    </w:p>
    <w:p w:rsidR="00D71269" w:rsidRPr="00D71269" w:rsidRDefault="00D71269" w:rsidP="00D71269">
      <w:pPr>
        <w:autoSpaceDE w:val="0"/>
        <w:autoSpaceDN w:val="0"/>
        <w:adjustRightInd w:val="0"/>
        <w:rPr>
          <w:rFonts w:ascii="Garamond" w:hAnsi="Garamond" w:cs="Optima"/>
          <w:color w:val="231F20"/>
          <w:sz w:val="22"/>
          <w:szCs w:val="22"/>
        </w:rPr>
      </w:pPr>
      <w:r w:rsidRPr="00D71269">
        <w:rPr>
          <w:rFonts w:ascii="Garamond" w:hAnsi="Garamond"/>
          <w:i/>
          <w:sz w:val="22"/>
          <w:szCs w:val="22"/>
        </w:rPr>
        <w:t>Sol.</w:t>
      </w:r>
      <w:r w:rsidRPr="00D71269">
        <w:rPr>
          <w:rFonts w:ascii="Garamond" w:hAnsi="Garamond" w:cs="Optima"/>
          <w:color w:val="231F20"/>
          <w:sz w:val="22"/>
          <w:szCs w:val="22"/>
        </w:rPr>
        <w:tab/>
      </w:r>
      <w:r w:rsidRPr="00D71269">
        <w:rPr>
          <w:rFonts w:ascii="Garamond" w:hAnsi="Garamond" w:cs="Optima"/>
          <w:color w:val="231F20"/>
          <w:sz w:val="22"/>
          <w:szCs w:val="22"/>
        </w:rPr>
        <w:tab/>
        <w:t>Per il tuo amore misericordioso che ci rende sempre figli amati.</w:t>
      </w:r>
    </w:p>
    <w:p w:rsidR="00D71269" w:rsidRPr="00D71269" w:rsidRDefault="00D71269" w:rsidP="00D71269">
      <w:pPr>
        <w:autoSpaceDE w:val="0"/>
        <w:autoSpaceDN w:val="0"/>
        <w:adjustRightInd w:val="0"/>
        <w:rPr>
          <w:rFonts w:ascii="Garamond" w:hAnsi="Garamond" w:cs="Optima"/>
          <w:color w:val="231F20"/>
          <w:sz w:val="22"/>
          <w:szCs w:val="22"/>
        </w:rPr>
      </w:pPr>
    </w:p>
    <w:p w:rsidR="00D71269" w:rsidRPr="00D71269" w:rsidRDefault="00D71269" w:rsidP="00D71269">
      <w:pPr>
        <w:jc w:val="both"/>
        <w:rPr>
          <w:rFonts w:ascii="Garamond" w:hAnsi="Garamond"/>
          <w:bCs/>
          <w:sz w:val="22"/>
          <w:szCs w:val="22"/>
        </w:rPr>
      </w:pPr>
      <w:r w:rsidRPr="00D71269">
        <w:rPr>
          <w:rFonts w:ascii="Garamond" w:hAnsi="Garamond"/>
          <w:i/>
          <w:sz w:val="22"/>
          <w:szCs w:val="22"/>
        </w:rPr>
        <w:t>Sac.</w:t>
      </w:r>
      <w:r w:rsidRPr="00D71269">
        <w:rPr>
          <w:rFonts w:ascii="Garamond" w:hAnsi="Garamond"/>
          <w:i/>
          <w:sz w:val="22"/>
          <w:szCs w:val="22"/>
        </w:rPr>
        <w:tab/>
      </w:r>
      <w:r w:rsidRPr="00D71269">
        <w:rPr>
          <w:rFonts w:ascii="Garamond" w:hAnsi="Garamond"/>
          <w:i/>
          <w:sz w:val="22"/>
          <w:szCs w:val="22"/>
        </w:rPr>
        <w:tab/>
      </w:r>
      <w:r w:rsidRPr="00D71269">
        <w:rPr>
          <w:rFonts w:ascii="Garamond" w:hAnsi="Garamond"/>
          <w:bCs/>
          <w:sz w:val="22"/>
          <w:szCs w:val="22"/>
        </w:rPr>
        <w:t xml:space="preserve">Spirito di Gesù, </w:t>
      </w:r>
    </w:p>
    <w:p w:rsidR="00D71269" w:rsidRPr="00D71269" w:rsidRDefault="00D71269" w:rsidP="00D71269">
      <w:pPr>
        <w:jc w:val="both"/>
        <w:rPr>
          <w:rFonts w:ascii="Garamond" w:hAnsi="Garamond"/>
          <w:bCs/>
          <w:sz w:val="22"/>
          <w:szCs w:val="22"/>
        </w:rPr>
      </w:pPr>
      <w:r w:rsidRPr="00D71269">
        <w:rPr>
          <w:rFonts w:ascii="Garamond" w:hAnsi="Garamond"/>
          <w:bCs/>
          <w:sz w:val="22"/>
          <w:szCs w:val="22"/>
        </w:rPr>
        <w:tab/>
      </w:r>
      <w:r w:rsidRPr="00D71269">
        <w:rPr>
          <w:rFonts w:ascii="Garamond" w:hAnsi="Garamond"/>
          <w:bCs/>
          <w:sz w:val="22"/>
          <w:szCs w:val="22"/>
        </w:rPr>
        <w:tab/>
        <w:t xml:space="preserve">accompagna i nostri giorni </w:t>
      </w:r>
    </w:p>
    <w:p w:rsidR="00D71269" w:rsidRPr="00D71269" w:rsidRDefault="00D71269" w:rsidP="00D71269">
      <w:pPr>
        <w:jc w:val="both"/>
        <w:rPr>
          <w:rFonts w:ascii="Garamond" w:hAnsi="Garamond"/>
          <w:bCs/>
          <w:sz w:val="22"/>
          <w:szCs w:val="22"/>
        </w:rPr>
      </w:pPr>
      <w:r w:rsidRPr="00D71269">
        <w:rPr>
          <w:rFonts w:ascii="Garamond" w:hAnsi="Garamond"/>
          <w:bCs/>
          <w:sz w:val="22"/>
          <w:szCs w:val="22"/>
        </w:rPr>
        <w:tab/>
      </w:r>
      <w:r w:rsidRPr="00D71269">
        <w:rPr>
          <w:rFonts w:ascii="Garamond" w:hAnsi="Garamond"/>
          <w:bCs/>
          <w:sz w:val="22"/>
          <w:szCs w:val="22"/>
        </w:rPr>
        <w:tab/>
        <w:t>in una fraternità sincera con ogni uomo.</w:t>
      </w:r>
    </w:p>
    <w:p w:rsidR="00D71269" w:rsidRPr="00D71269" w:rsidRDefault="00D71269" w:rsidP="00D71269">
      <w:pPr>
        <w:jc w:val="both"/>
        <w:rPr>
          <w:rFonts w:ascii="Garamond" w:hAnsi="Garamond"/>
          <w:b/>
          <w:bCs/>
          <w:sz w:val="22"/>
          <w:szCs w:val="22"/>
        </w:rPr>
      </w:pPr>
      <w:r w:rsidRPr="00D71269">
        <w:rPr>
          <w:rFonts w:ascii="Garamond" w:hAnsi="Garamond" w:cs="RotisSemiSerif"/>
          <w:i/>
          <w:color w:val="231F20"/>
          <w:sz w:val="22"/>
          <w:szCs w:val="22"/>
        </w:rPr>
        <w:t>Tutti</w:t>
      </w:r>
      <w:r w:rsidRPr="00D71269">
        <w:rPr>
          <w:rFonts w:ascii="Garamond" w:hAnsi="Garamond" w:cs="RotisSemiSerif"/>
          <w:i/>
          <w:color w:val="231F20"/>
          <w:sz w:val="22"/>
          <w:szCs w:val="22"/>
        </w:rPr>
        <w:tab/>
      </w:r>
      <w:r w:rsidRPr="00D71269">
        <w:rPr>
          <w:rFonts w:ascii="Garamond" w:hAnsi="Garamond" w:cs="RotisSemiSerif"/>
          <w:i/>
          <w:color w:val="231F20"/>
          <w:sz w:val="22"/>
          <w:szCs w:val="22"/>
        </w:rPr>
        <w:tab/>
      </w:r>
      <w:r w:rsidRPr="00D71269">
        <w:rPr>
          <w:rFonts w:ascii="Garamond" w:hAnsi="Garamond"/>
          <w:b/>
          <w:bCs/>
          <w:sz w:val="22"/>
          <w:szCs w:val="22"/>
        </w:rPr>
        <w:t xml:space="preserve">Fa’ di noi gente di pace e di giustizia, </w:t>
      </w:r>
    </w:p>
    <w:p w:rsidR="00D71269" w:rsidRPr="00D71269" w:rsidRDefault="00D71269" w:rsidP="00D71269">
      <w:pPr>
        <w:jc w:val="both"/>
        <w:rPr>
          <w:rFonts w:ascii="Garamond" w:hAnsi="Garamond"/>
          <w:b/>
          <w:bCs/>
          <w:sz w:val="22"/>
          <w:szCs w:val="22"/>
        </w:rPr>
      </w:pPr>
      <w:r w:rsidRPr="00D71269">
        <w:rPr>
          <w:rFonts w:ascii="Garamond" w:hAnsi="Garamond"/>
          <w:b/>
          <w:bCs/>
          <w:sz w:val="22"/>
          <w:szCs w:val="22"/>
        </w:rPr>
        <w:tab/>
      </w:r>
      <w:r w:rsidRPr="00D71269">
        <w:rPr>
          <w:rFonts w:ascii="Garamond" w:hAnsi="Garamond"/>
          <w:b/>
          <w:bCs/>
          <w:sz w:val="22"/>
          <w:szCs w:val="22"/>
        </w:rPr>
        <w:tab/>
        <w:t xml:space="preserve">di dialogo e di riconciliazione. </w:t>
      </w:r>
    </w:p>
    <w:p w:rsidR="00D71269" w:rsidRPr="00D71269" w:rsidRDefault="00D71269" w:rsidP="00D71269">
      <w:pPr>
        <w:jc w:val="both"/>
        <w:rPr>
          <w:rFonts w:ascii="Garamond" w:hAnsi="Garamond"/>
          <w:b/>
          <w:bCs/>
          <w:sz w:val="22"/>
          <w:szCs w:val="22"/>
        </w:rPr>
      </w:pPr>
      <w:r w:rsidRPr="00D71269">
        <w:rPr>
          <w:rFonts w:ascii="Garamond" w:hAnsi="Garamond"/>
          <w:b/>
          <w:bCs/>
          <w:sz w:val="22"/>
          <w:szCs w:val="22"/>
        </w:rPr>
        <w:tab/>
      </w:r>
      <w:r w:rsidRPr="00D71269">
        <w:rPr>
          <w:rFonts w:ascii="Garamond" w:hAnsi="Garamond"/>
          <w:b/>
          <w:bCs/>
          <w:sz w:val="22"/>
          <w:szCs w:val="22"/>
        </w:rPr>
        <w:tab/>
        <w:t>e la nostra presenza nel mondo</w:t>
      </w:r>
    </w:p>
    <w:p w:rsidR="00D71269" w:rsidRPr="00D71269" w:rsidRDefault="00D71269" w:rsidP="00D71269">
      <w:pPr>
        <w:jc w:val="both"/>
        <w:rPr>
          <w:rFonts w:ascii="Garamond" w:hAnsi="Garamond"/>
          <w:b/>
          <w:bCs/>
          <w:sz w:val="22"/>
          <w:szCs w:val="22"/>
        </w:rPr>
      </w:pPr>
      <w:r w:rsidRPr="00D71269">
        <w:rPr>
          <w:rFonts w:ascii="Garamond" w:hAnsi="Garamond"/>
          <w:b/>
          <w:bCs/>
          <w:sz w:val="22"/>
          <w:szCs w:val="22"/>
        </w:rPr>
        <w:tab/>
      </w:r>
      <w:r w:rsidRPr="00D71269">
        <w:rPr>
          <w:rFonts w:ascii="Garamond" w:hAnsi="Garamond"/>
          <w:b/>
          <w:bCs/>
          <w:sz w:val="22"/>
          <w:szCs w:val="22"/>
        </w:rPr>
        <w:tab/>
        <w:t>sia segno della tua benedizione sulla storia.</w:t>
      </w:r>
    </w:p>
    <w:p w:rsidR="00D71269" w:rsidRPr="00D71269" w:rsidRDefault="00D71269" w:rsidP="00D71269">
      <w:pPr>
        <w:jc w:val="both"/>
        <w:rPr>
          <w:rFonts w:ascii="Garamond" w:hAnsi="Garamond"/>
          <w:b/>
          <w:bCs/>
          <w:sz w:val="22"/>
          <w:szCs w:val="22"/>
        </w:rPr>
      </w:pPr>
      <w:r w:rsidRPr="00D71269">
        <w:rPr>
          <w:rFonts w:ascii="Garamond" w:hAnsi="Garamond"/>
          <w:b/>
          <w:bCs/>
          <w:sz w:val="22"/>
          <w:szCs w:val="22"/>
        </w:rPr>
        <w:tab/>
      </w:r>
      <w:r w:rsidRPr="00D71269">
        <w:rPr>
          <w:rFonts w:ascii="Garamond" w:hAnsi="Garamond"/>
          <w:b/>
          <w:bCs/>
          <w:sz w:val="22"/>
          <w:szCs w:val="22"/>
        </w:rPr>
        <w:tab/>
        <w:t xml:space="preserve">La tua forza sostenga i nostri progetti </w:t>
      </w:r>
    </w:p>
    <w:p w:rsidR="00D71269" w:rsidRPr="00D71269" w:rsidRDefault="00D71269" w:rsidP="00D71269">
      <w:pPr>
        <w:jc w:val="both"/>
        <w:rPr>
          <w:rFonts w:ascii="Garamond" w:hAnsi="Garamond"/>
          <w:b/>
          <w:bCs/>
          <w:sz w:val="22"/>
          <w:szCs w:val="22"/>
        </w:rPr>
      </w:pPr>
      <w:r w:rsidRPr="00D71269">
        <w:rPr>
          <w:rFonts w:ascii="Garamond" w:hAnsi="Garamond"/>
          <w:b/>
          <w:bCs/>
          <w:sz w:val="22"/>
          <w:szCs w:val="22"/>
        </w:rPr>
        <w:tab/>
      </w:r>
      <w:r w:rsidRPr="00D71269">
        <w:rPr>
          <w:rFonts w:ascii="Garamond" w:hAnsi="Garamond"/>
          <w:b/>
          <w:bCs/>
          <w:sz w:val="22"/>
          <w:szCs w:val="22"/>
        </w:rPr>
        <w:tab/>
        <w:t>e ciascuno di noi sia testimone del Vangelo</w:t>
      </w:r>
    </w:p>
    <w:p w:rsidR="00D71269" w:rsidRPr="00D71269" w:rsidRDefault="00D71269" w:rsidP="00D71269">
      <w:pPr>
        <w:jc w:val="both"/>
        <w:rPr>
          <w:rFonts w:ascii="Garamond" w:hAnsi="Garamond"/>
          <w:sz w:val="22"/>
          <w:szCs w:val="22"/>
        </w:rPr>
      </w:pPr>
      <w:r w:rsidRPr="00D71269">
        <w:rPr>
          <w:rFonts w:ascii="Garamond" w:hAnsi="Garamond"/>
          <w:b/>
          <w:bCs/>
          <w:sz w:val="22"/>
          <w:szCs w:val="22"/>
        </w:rPr>
        <w:lastRenderedPageBreak/>
        <w:tab/>
      </w:r>
      <w:r w:rsidRPr="00D71269">
        <w:rPr>
          <w:rFonts w:ascii="Garamond" w:hAnsi="Garamond"/>
          <w:b/>
          <w:bCs/>
          <w:sz w:val="22"/>
          <w:szCs w:val="22"/>
        </w:rPr>
        <w:tab/>
        <w:t>fino ai confini della terra.</w:t>
      </w:r>
    </w:p>
    <w:p w:rsidR="00D71269" w:rsidRPr="00D71269" w:rsidRDefault="00D71269" w:rsidP="00D71269">
      <w:pPr>
        <w:jc w:val="both"/>
        <w:rPr>
          <w:rFonts w:ascii="Garamond" w:hAnsi="Garamond"/>
          <w:i/>
          <w:sz w:val="22"/>
          <w:szCs w:val="22"/>
        </w:rPr>
      </w:pPr>
    </w:p>
    <w:p w:rsidR="00D71269" w:rsidRPr="00D71269" w:rsidRDefault="00D71269" w:rsidP="00D71269">
      <w:pPr>
        <w:jc w:val="both"/>
        <w:rPr>
          <w:rFonts w:ascii="Garamond" w:hAnsi="Garamond"/>
          <w:i/>
          <w:sz w:val="22"/>
          <w:szCs w:val="22"/>
        </w:rPr>
      </w:pPr>
      <w:r w:rsidRPr="00D71269">
        <w:rPr>
          <w:rFonts w:ascii="Garamond" w:hAnsi="Garamond"/>
          <w:i/>
          <w:sz w:val="22"/>
          <w:szCs w:val="22"/>
        </w:rPr>
        <w:t>Colui che presiede invita a manifestare il ringraziamento con l’antico inno di lode del TE DEUM, durante il quale può compiere l’offerta dell’incenso</w:t>
      </w:r>
    </w:p>
    <w:p w:rsidR="00D71269" w:rsidRPr="00D71269" w:rsidRDefault="00D71269" w:rsidP="00D71269">
      <w:pPr>
        <w:tabs>
          <w:tab w:val="left" w:pos="720"/>
        </w:tabs>
        <w:rPr>
          <w:rFonts w:ascii="Garamond" w:hAnsi="Garamond"/>
          <w:b/>
          <w:sz w:val="22"/>
          <w:szCs w:val="22"/>
        </w:rPr>
      </w:pPr>
    </w:p>
    <w:p w:rsidR="00D71269" w:rsidRPr="00D71269" w:rsidRDefault="00D71269" w:rsidP="00D71269">
      <w:pPr>
        <w:tabs>
          <w:tab w:val="left" w:pos="720"/>
        </w:tabs>
        <w:rPr>
          <w:rFonts w:ascii="Garamond" w:hAnsi="Garamond"/>
          <w:b/>
          <w:i/>
          <w:sz w:val="22"/>
          <w:szCs w:val="22"/>
        </w:rPr>
      </w:pPr>
      <w:r w:rsidRPr="00D71269">
        <w:rPr>
          <w:rFonts w:ascii="Garamond" w:hAnsi="Garamond"/>
          <w:b/>
          <w:sz w:val="22"/>
          <w:szCs w:val="22"/>
        </w:rPr>
        <w:t>Inno «Te Deum»</w:t>
      </w:r>
    </w:p>
    <w:p w:rsidR="00D71269" w:rsidRPr="00D71269" w:rsidRDefault="00D71269" w:rsidP="00D71269">
      <w:pPr>
        <w:tabs>
          <w:tab w:val="left" w:pos="720"/>
        </w:tabs>
        <w:rPr>
          <w:rFonts w:ascii="Garamond" w:hAnsi="Garamond"/>
          <w:sz w:val="22"/>
          <w:szCs w:val="22"/>
        </w:rPr>
      </w:pP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Noi ti lodiamo Dio * </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ti proclamiamo Signore.</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O eterno Padre, * </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tutta la terra ti adora.</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r>
    </w:p>
    <w:p w:rsidR="00D71269" w:rsidRPr="00313416" w:rsidRDefault="00D71269" w:rsidP="00D71269">
      <w:pPr>
        <w:rPr>
          <w:rFonts w:ascii="Garamond" w:hAnsi="Garamond"/>
          <w:i/>
          <w:sz w:val="22"/>
          <w:szCs w:val="22"/>
        </w:rPr>
      </w:pPr>
      <w:r w:rsidRPr="00D71269">
        <w:rPr>
          <w:rFonts w:ascii="Garamond" w:hAnsi="Garamond"/>
          <w:sz w:val="22"/>
          <w:szCs w:val="22"/>
        </w:rPr>
        <w:tab/>
      </w:r>
      <w:r w:rsidRPr="00D71269">
        <w:rPr>
          <w:rFonts w:ascii="Garamond" w:hAnsi="Garamond"/>
          <w:sz w:val="22"/>
          <w:szCs w:val="22"/>
        </w:rPr>
        <w:tab/>
      </w:r>
      <w:r w:rsidRPr="00313416">
        <w:rPr>
          <w:rFonts w:ascii="Garamond" w:hAnsi="Garamond"/>
          <w:i/>
          <w:sz w:val="22"/>
          <w:szCs w:val="22"/>
        </w:rPr>
        <w:t xml:space="preserve">A te cantano gli angeli * </w:t>
      </w:r>
    </w:p>
    <w:p w:rsidR="00D71269" w:rsidRPr="00313416" w:rsidRDefault="00D71269" w:rsidP="00D71269">
      <w:pPr>
        <w:rPr>
          <w:rFonts w:ascii="Garamond" w:hAnsi="Garamond"/>
          <w:i/>
          <w:sz w:val="22"/>
          <w:szCs w:val="22"/>
        </w:rPr>
      </w:pPr>
      <w:r w:rsidRPr="00313416">
        <w:rPr>
          <w:rFonts w:ascii="Garamond" w:hAnsi="Garamond"/>
          <w:i/>
          <w:sz w:val="22"/>
          <w:szCs w:val="22"/>
        </w:rPr>
        <w:tab/>
      </w:r>
      <w:r w:rsidRPr="00313416">
        <w:rPr>
          <w:rFonts w:ascii="Garamond" w:hAnsi="Garamond"/>
          <w:i/>
          <w:sz w:val="22"/>
          <w:szCs w:val="22"/>
        </w:rPr>
        <w:tab/>
        <w:t>e tutte le potenze dei cieli:</w:t>
      </w:r>
    </w:p>
    <w:p w:rsidR="00D71269" w:rsidRPr="00313416" w:rsidRDefault="00D71269" w:rsidP="00D71269">
      <w:pPr>
        <w:rPr>
          <w:rFonts w:ascii="Garamond" w:hAnsi="Garamond"/>
          <w:i/>
          <w:sz w:val="22"/>
          <w:szCs w:val="22"/>
        </w:rPr>
      </w:pPr>
      <w:r w:rsidRPr="00313416">
        <w:rPr>
          <w:rFonts w:ascii="Garamond" w:hAnsi="Garamond"/>
          <w:i/>
          <w:sz w:val="22"/>
          <w:szCs w:val="22"/>
        </w:rPr>
        <w:tab/>
      </w:r>
      <w:r w:rsidRPr="00313416">
        <w:rPr>
          <w:rFonts w:ascii="Garamond" w:hAnsi="Garamond"/>
          <w:i/>
          <w:sz w:val="22"/>
          <w:szCs w:val="22"/>
        </w:rPr>
        <w:tab/>
        <w:t xml:space="preserve">Santo, santo, santo * </w:t>
      </w:r>
    </w:p>
    <w:p w:rsidR="00D71269" w:rsidRPr="00313416" w:rsidRDefault="00D71269" w:rsidP="00D71269">
      <w:pPr>
        <w:rPr>
          <w:rFonts w:ascii="Garamond" w:hAnsi="Garamond"/>
          <w:i/>
          <w:sz w:val="22"/>
          <w:szCs w:val="22"/>
        </w:rPr>
      </w:pPr>
      <w:r w:rsidRPr="00313416">
        <w:rPr>
          <w:rFonts w:ascii="Garamond" w:hAnsi="Garamond"/>
          <w:i/>
          <w:sz w:val="22"/>
          <w:szCs w:val="22"/>
        </w:rPr>
        <w:tab/>
      </w:r>
      <w:r w:rsidRPr="00313416">
        <w:rPr>
          <w:rFonts w:ascii="Garamond" w:hAnsi="Garamond"/>
          <w:i/>
          <w:sz w:val="22"/>
          <w:szCs w:val="22"/>
        </w:rPr>
        <w:tab/>
        <w:t>il Signore Dio dell’universo.</w:t>
      </w:r>
    </w:p>
    <w:p w:rsidR="00D71269" w:rsidRPr="00D71269" w:rsidRDefault="00D71269" w:rsidP="00D71269">
      <w:pPr>
        <w:rPr>
          <w:rFonts w:ascii="Garamond" w:hAnsi="Garamond"/>
          <w:sz w:val="22"/>
          <w:szCs w:val="22"/>
        </w:rPr>
      </w:pPr>
      <w:r w:rsidRPr="00D71269">
        <w:rPr>
          <w:rFonts w:ascii="Garamond" w:hAnsi="Garamond"/>
          <w:sz w:val="22"/>
          <w:szCs w:val="22"/>
        </w:rPr>
        <w:tab/>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I cieli e la terra * </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sono pieni della tua gloria.</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Ti acclama il coro degli Apostoli *</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e la candida schiera dei martiri;</w:t>
      </w:r>
      <w:r w:rsidRPr="00D71269">
        <w:rPr>
          <w:rFonts w:ascii="Garamond" w:hAnsi="Garamond"/>
          <w:sz w:val="22"/>
          <w:szCs w:val="22"/>
        </w:rPr>
        <w:tab/>
      </w:r>
    </w:p>
    <w:p w:rsidR="004C25AB"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r>
    </w:p>
    <w:p w:rsidR="00D71269" w:rsidRPr="00313416" w:rsidRDefault="004C25AB" w:rsidP="00D71269">
      <w:pPr>
        <w:rPr>
          <w:rFonts w:ascii="Garamond" w:hAnsi="Garamond"/>
          <w:i/>
          <w:sz w:val="22"/>
          <w:szCs w:val="22"/>
        </w:rPr>
      </w:pPr>
      <w:r>
        <w:rPr>
          <w:rFonts w:ascii="Garamond" w:hAnsi="Garamond"/>
          <w:sz w:val="22"/>
          <w:szCs w:val="22"/>
        </w:rPr>
        <w:tab/>
      </w:r>
      <w:r>
        <w:rPr>
          <w:rFonts w:ascii="Garamond" w:hAnsi="Garamond"/>
          <w:sz w:val="22"/>
          <w:szCs w:val="22"/>
        </w:rPr>
        <w:tab/>
      </w:r>
      <w:r w:rsidR="00D71269" w:rsidRPr="00313416">
        <w:rPr>
          <w:rFonts w:ascii="Garamond" w:hAnsi="Garamond"/>
          <w:i/>
          <w:sz w:val="22"/>
          <w:szCs w:val="22"/>
        </w:rPr>
        <w:t xml:space="preserve">Le voci dei profeti si uniscono nella tua lode; * </w:t>
      </w:r>
    </w:p>
    <w:p w:rsidR="00D71269" w:rsidRPr="00313416" w:rsidRDefault="00D71269" w:rsidP="00D71269">
      <w:pPr>
        <w:rPr>
          <w:rFonts w:ascii="Garamond" w:hAnsi="Garamond"/>
          <w:i/>
          <w:sz w:val="22"/>
          <w:szCs w:val="22"/>
        </w:rPr>
      </w:pPr>
      <w:r w:rsidRPr="00313416">
        <w:rPr>
          <w:rFonts w:ascii="Garamond" w:hAnsi="Garamond"/>
          <w:i/>
          <w:sz w:val="22"/>
          <w:szCs w:val="22"/>
        </w:rPr>
        <w:tab/>
      </w:r>
      <w:r w:rsidRPr="00313416">
        <w:rPr>
          <w:rFonts w:ascii="Garamond" w:hAnsi="Garamond"/>
          <w:i/>
          <w:sz w:val="22"/>
          <w:szCs w:val="22"/>
        </w:rPr>
        <w:tab/>
        <w:t>la santa chiesa proclama la tua gloria,</w:t>
      </w:r>
    </w:p>
    <w:p w:rsidR="00D71269" w:rsidRPr="00313416" w:rsidRDefault="00D71269" w:rsidP="00D71269">
      <w:pPr>
        <w:rPr>
          <w:rFonts w:ascii="Garamond" w:hAnsi="Garamond"/>
          <w:i/>
          <w:sz w:val="22"/>
          <w:szCs w:val="22"/>
        </w:rPr>
      </w:pPr>
      <w:r w:rsidRPr="00313416">
        <w:rPr>
          <w:rFonts w:ascii="Garamond" w:hAnsi="Garamond"/>
          <w:i/>
          <w:sz w:val="22"/>
          <w:szCs w:val="22"/>
        </w:rPr>
        <w:tab/>
      </w:r>
      <w:r w:rsidRPr="00313416">
        <w:rPr>
          <w:rFonts w:ascii="Garamond" w:hAnsi="Garamond"/>
          <w:i/>
          <w:sz w:val="22"/>
          <w:szCs w:val="22"/>
        </w:rPr>
        <w:tab/>
        <w:t xml:space="preserve">adora il tuo unico Figlio * </w:t>
      </w:r>
    </w:p>
    <w:p w:rsidR="00D71269" w:rsidRPr="00313416" w:rsidRDefault="00D71269" w:rsidP="00D71269">
      <w:pPr>
        <w:rPr>
          <w:rFonts w:ascii="Garamond" w:hAnsi="Garamond"/>
          <w:i/>
          <w:sz w:val="22"/>
          <w:szCs w:val="22"/>
        </w:rPr>
      </w:pPr>
      <w:r w:rsidRPr="00313416">
        <w:rPr>
          <w:rFonts w:ascii="Garamond" w:hAnsi="Garamond"/>
          <w:i/>
          <w:sz w:val="22"/>
          <w:szCs w:val="22"/>
        </w:rPr>
        <w:tab/>
      </w:r>
      <w:r w:rsidRPr="00313416">
        <w:rPr>
          <w:rFonts w:ascii="Garamond" w:hAnsi="Garamond"/>
          <w:i/>
          <w:sz w:val="22"/>
          <w:szCs w:val="22"/>
        </w:rPr>
        <w:tab/>
        <w:t>e lo Spirito Santo  Paraclito.</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O Cristo, re della gloria, * </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eterno figlio del Padre,</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tu nascesti dalla vergine Madre * </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per la salvezza dell’uomo.</w:t>
      </w:r>
    </w:p>
    <w:p w:rsidR="00D71269" w:rsidRPr="00D71269" w:rsidRDefault="00D71269" w:rsidP="00D71269">
      <w:pPr>
        <w:rPr>
          <w:rFonts w:ascii="Garamond" w:hAnsi="Garamond"/>
          <w:sz w:val="22"/>
          <w:szCs w:val="22"/>
        </w:rPr>
      </w:pPr>
      <w:r w:rsidRPr="00D71269">
        <w:rPr>
          <w:rFonts w:ascii="Garamond" w:hAnsi="Garamond"/>
          <w:sz w:val="22"/>
          <w:szCs w:val="22"/>
        </w:rPr>
        <w:tab/>
      </w:r>
    </w:p>
    <w:p w:rsidR="00D71269" w:rsidRPr="00313416" w:rsidRDefault="00D71269" w:rsidP="00D71269">
      <w:pPr>
        <w:rPr>
          <w:rFonts w:ascii="Garamond" w:hAnsi="Garamond"/>
          <w:i/>
          <w:sz w:val="22"/>
          <w:szCs w:val="22"/>
        </w:rPr>
      </w:pPr>
      <w:r w:rsidRPr="00D71269">
        <w:rPr>
          <w:rFonts w:ascii="Garamond" w:hAnsi="Garamond"/>
          <w:sz w:val="22"/>
          <w:szCs w:val="22"/>
        </w:rPr>
        <w:tab/>
      </w:r>
      <w:r w:rsidRPr="00D71269">
        <w:rPr>
          <w:rFonts w:ascii="Garamond" w:hAnsi="Garamond"/>
          <w:sz w:val="22"/>
          <w:szCs w:val="22"/>
        </w:rPr>
        <w:tab/>
      </w:r>
      <w:r w:rsidRPr="00313416">
        <w:rPr>
          <w:rFonts w:ascii="Garamond" w:hAnsi="Garamond"/>
          <w:i/>
          <w:sz w:val="22"/>
          <w:szCs w:val="22"/>
        </w:rPr>
        <w:t xml:space="preserve">Vincitore della morte, * </w:t>
      </w:r>
    </w:p>
    <w:p w:rsidR="00D71269" w:rsidRPr="00313416" w:rsidRDefault="00D71269" w:rsidP="00D71269">
      <w:pPr>
        <w:rPr>
          <w:rFonts w:ascii="Garamond" w:hAnsi="Garamond"/>
          <w:i/>
          <w:sz w:val="22"/>
          <w:szCs w:val="22"/>
        </w:rPr>
      </w:pPr>
      <w:r w:rsidRPr="00313416">
        <w:rPr>
          <w:rFonts w:ascii="Garamond" w:hAnsi="Garamond"/>
          <w:i/>
          <w:sz w:val="22"/>
          <w:szCs w:val="22"/>
        </w:rPr>
        <w:tab/>
      </w:r>
      <w:r w:rsidRPr="00313416">
        <w:rPr>
          <w:rFonts w:ascii="Garamond" w:hAnsi="Garamond"/>
          <w:i/>
          <w:sz w:val="22"/>
          <w:szCs w:val="22"/>
        </w:rPr>
        <w:tab/>
        <w:t>hai aperto ai credenti il regno dei cieli.</w:t>
      </w:r>
    </w:p>
    <w:p w:rsidR="00D71269" w:rsidRPr="00313416" w:rsidRDefault="00D71269" w:rsidP="00D71269">
      <w:pPr>
        <w:rPr>
          <w:rFonts w:ascii="Garamond" w:hAnsi="Garamond"/>
          <w:i/>
          <w:sz w:val="22"/>
          <w:szCs w:val="22"/>
        </w:rPr>
      </w:pPr>
      <w:r w:rsidRPr="00313416">
        <w:rPr>
          <w:rFonts w:ascii="Garamond" w:hAnsi="Garamond"/>
          <w:i/>
          <w:sz w:val="22"/>
          <w:szCs w:val="22"/>
        </w:rPr>
        <w:tab/>
      </w:r>
      <w:r w:rsidRPr="00313416">
        <w:rPr>
          <w:rFonts w:ascii="Garamond" w:hAnsi="Garamond"/>
          <w:i/>
          <w:sz w:val="22"/>
          <w:szCs w:val="22"/>
        </w:rPr>
        <w:tab/>
        <w:t xml:space="preserve">Tu siedi alla destra di Dio, nella gloria del Padre. * </w:t>
      </w:r>
    </w:p>
    <w:p w:rsidR="00D71269" w:rsidRPr="00313416" w:rsidRDefault="00D71269" w:rsidP="00D71269">
      <w:pPr>
        <w:rPr>
          <w:rFonts w:ascii="Garamond" w:hAnsi="Garamond"/>
          <w:i/>
          <w:sz w:val="22"/>
          <w:szCs w:val="22"/>
        </w:rPr>
      </w:pPr>
      <w:r w:rsidRPr="00313416">
        <w:rPr>
          <w:rFonts w:ascii="Garamond" w:hAnsi="Garamond"/>
          <w:i/>
          <w:sz w:val="22"/>
          <w:szCs w:val="22"/>
        </w:rPr>
        <w:tab/>
      </w:r>
      <w:r w:rsidRPr="00313416">
        <w:rPr>
          <w:rFonts w:ascii="Garamond" w:hAnsi="Garamond"/>
          <w:i/>
          <w:sz w:val="22"/>
          <w:szCs w:val="22"/>
        </w:rPr>
        <w:tab/>
        <w:t>Verrai a giudicare il mondo alla fine dei tempi.</w:t>
      </w:r>
      <w:r w:rsidRPr="00313416">
        <w:rPr>
          <w:rFonts w:ascii="Garamond" w:hAnsi="Garamond"/>
          <w:i/>
          <w:sz w:val="22"/>
          <w:szCs w:val="22"/>
        </w:rPr>
        <w:tab/>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Soccorri i tuoi figli, Signore, * </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che hai redento col tuo sangue prezioso.</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Accoglici nella tua gloria * </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nell’assemblea dei santi.</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r>
    </w:p>
    <w:p w:rsidR="00D71269" w:rsidRPr="00313416" w:rsidRDefault="00D71269" w:rsidP="00D71269">
      <w:pPr>
        <w:rPr>
          <w:rFonts w:ascii="Garamond" w:hAnsi="Garamond"/>
          <w:i/>
          <w:sz w:val="22"/>
          <w:szCs w:val="22"/>
        </w:rPr>
      </w:pPr>
      <w:r w:rsidRPr="00D71269">
        <w:rPr>
          <w:rFonts w:ascii="Garamond" w:hAnsi="Garamond"/>
          <w:sz w:val="22"/>
          <w:szCs w:val="22"/>
        </w:rPr>
        <w:lastRenderedPageBreak/>
        <w:tab/>
      </w:r>
      <w:r w:rsidRPr="00313416">
        <w:rPr>
          <w:rFonts w:ascii="Garamond" w:hAnsi="Garamond"/>
          <w:i/>
          <w:sz w:val="22"/>
          <w:szCs w:val="22"/>
        </w:rPr>
        <w:tab/>
        <w:t xml:space="preserve">Salva il tuo popolo, Signore, * </w:t>
      </w:r>
    </w:p>
    <w:p w:rsidR="00D71269" w:rsidRPr="00313416" w:rsidRDefault="00D71269" w:rsidP="00D71269">
      <w:pPr>
        <w:rPr>
          <w:rFonts w:ascii="Garamond" w:hAnsi="Garamond"/>
          <w:i/>
          <w:sz w:val="22"/>
          <w:szCs w:val="22"/>
        </w:rPr>
      </w:pPr>
      <w:r w:rsidRPr="00313416">
        <w:rPr>
          <w:rFonts w:ascii="Garamond" w:hAnsi="Garamond"/>
          <w:i/>
          <w:sz w:val="22"/>
          <w:szCs w:val="22"/>
        </w:rPr>
        <w:tab/>
      </w:r>
      <w:r w:rsidRPr="00313416">
        <w:rPr>
          <w:rFonts w:ascii="Garamond" w:hAnsi="Garamond"/>
          <w:i/>
          <w:sz w:val="22"/>
          <w:szCs w:val="22"/>
        </w:rPr>
        <w:tab/>
        <w:t>guida e proteggi i tuoi figli.</w:t>
      </w:r>
    </w:p>
    <w:p w:rsidR="00D71269" w:rsidRPr="00313416" w:rsidRDefault="00D71269" w:rsidP="00D71269">
      <w:pPr>
        <w:rPr>
          <w:rFonts w:ascii="Garamond" w:hAnsi="Garamond"/>
          <w:i/>
          <w:sz w:val="22"/>
          <w:szCs w:val="22"/>
        </w:rPr>
      </w:pPr>
      <w:r w:rsidRPr="00313416">
        <w:rPr>
          <w:rFonts w:ascii="Garamond" w:hAnsi="Garamond"/>
          <w:i/>
          <w:sz w:val="22"/>
          <w:szCs w:val="22"/>
        </w:rPr>
        <w:tab/>
      </w:r>
      <w:r w:rsidRPr="00313416">
        <w:rPr>
          <w:rFonts w:ascii="Garamond" w:hAnsi="Garamond"/>
          <w:i/>
          <w:sz w:val="22"/>
          <w:szCs w:val="22"/>
        </w:rPr>
        <w:tab/>
        <w:t xml:space="preserve">Ogni giorno ti benediciamo, * </w:t>
      </w:r>
    </w:p>
    <w:p w:rsidR="00D71269" w:rsidRPr="00313416" w:rsidRDefault="00D71269" w:rsidP="00D71269">
      <w:pPr>
        <w:rPr>
          <w:rFonts w:ascii="Garamond" w:hAnsi="Garamond"/>
          <w:i/>
          <w:sz w:val="22"/>
          <w:szCs w:val="22"/>
        </w:rPr>
      </w:pPr>
      <w:r w:rsidRPr="00313416">
        <w:rPr>
          <w:rFonts w:ascii="Garamond" w:hAnsi="Garamond"/>
          <w:i/>
          <w:sz w:val="22"/>
          <w:szCs w:val="22"/>
        </w:rPr>
        <w:tab/>
      </w:r>
      <w:r w:rsidRPr="00313416">
        <w:rPr>
          <w:rFonts w:ascii="Garamond" w:hAnsi="Garamond"/>
          <w:i/>
          <w:sz w:val="22"/>
          <w:szCs w:val="22"/>
        </w:rPr>
        <w:tab/>
        <w:t>lodiamo il tuo nome per sempre.</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Degnati oggi Signore, *</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di custodirci senza peccato.</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Sia sempre con noi la tua misericordia: *</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t>in te abbiamo sperato.</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r>
    </w:p>
    <w:p w:rsidR="00D71269" w:rsidRPr="00313416" w:rsidRDefault="00D71269" w:rsidP="00D71269">
      <w:pPr>
        <w:rPr>
          <w:rFonts w:ascii="Garamond" w:hAnsi="Garamond"/>
          <w:i/>
          <w:sz w:val="22"/>
          <w:szCs w:val="22"/>
        </w:rPr>
      </w:pPr>
      <w:r w:rsidRPr="00D71269">
        <w:rPr>
          <w:rFonts w:ascii="Garamond" w:hAnsi="Garamond"/>
          <w:sz w:val="22"/>
          <w:szCs w:val="22"/>
        </w:rPr>
        <w:tab/>
      </w:r>
      <w:r w:rsidRPr="00313416">
        <w:rPr>
          <w:rFonts w:ascii="Garamond" w:hAnsi="Garamond"/>
          <w:i/>
          <w:sz w:val="22"/>
          <w:szCs w:val="22"/>
        </w:rPr>
        <w:tab/>
        <w:t>Pietà di noi, Signore, *</w:t>
      </w:r>
    </w:p>
    <w:p w:rsidR="00D71269" w:rsidRPr="00313416" w:rsidRDefault="00D71269" w:rsidP="00D71269">
      <w:pPr>
        <w:rPr>
          <w:rFonts w:ascii="Garamond" w:hAnsi="Garamond"/>
          <w:i/>
          <w:sz w:val="22"/>
          <w:szCs w:val="22"/>
        </w:rPr>
      </w:pPr>
      <w:r w:rsidRPr="00313416">
        <w:rPr>
          <w:rFonts w:ascii="Garamond" w:hAnsi="Garamond"/>
          <w:i/>
          <w:sz w:val="22"/>
          <w:szCs w:val="22"/>
        </w:rPr>
        <w:tab/>
      </w:r>
      <w:r w:rsidRPr="00313416">
        <w:rPr>
          <w:rFonts w:ascii="Garamond" w:hAnsi="Garamond"/>
          <w:i/>
          <w:sz w:val="22"/>
          <w:szCs w:val="22"/>
        </w:rPr>
        <w:tab/>
        <w:t>Pietà di noi.</w:t>
      </w:r>
    </w:p>
    <w:p w:rsidR="00D71269" w:rsidRPr="00313416" w:rsidRDefault="00D71269" w:rsidP="00D71269">
      <w:pPr>
        <w:rPr>
          <w:rFonts w:ascii="Garamond" w:hAnsi="Garamond"/>
          <w:i/>
          <w:sz w:val="22"/>
          <w:szCs w:val="22"/>
        </w:rPr>
      </w:pPr>
      <w:r w:rsidRPr="00313416">
        <w:rPr>
          <w:rFonts w:ascii="Garamond" w:hAnsi="Garamond"/>
          <w:i/>
          <w:sz w:val="22"/>
          <w:szCs w:val="22"/>
        </w:rPr>
        <w:tab/>
      </w:r>
      <w:r w:rsidRPr="00313416">
        <w:rPr>
          <w:rFonts w:ascii="Garamond" w:hAnsi="Garamond"/>
          <w:i/>
          <w:sz w:val="22"/>
          <w:szCs w:val="22"/>
        </w:rPr>
        <w:tab/>
        <w:t>Tu sei la nostra speranza, *</w:t>
      </w:r>
    </w:p>
    <w:p w:rsidR="00D71269" w:rsidRPr="00313416" w:rsidRDefault="00D71269" w:rsidP="00D71269">
      <w:pPr>
        <w:rPr>
          <w:rFonts w:ascii="Garamond" w:hAnsi="Garamond"/>
          <w:i/>
          <w:sz w:val="22"/>
          <w:szCs w:val="22"/>
        </w:rPr>
      </w:pPr>
      <w:r w:rsidRPr="00313416">
        <w:rPr>
          <w:rFonts w:ascii="Garamond" w:hAnsi="Garamond"/>
          <w:i/>
          <w:sz w:val="22"/>
          <w:szCs w:val="22"/>
        </w:rPr>
        <w:tab/>
      </w:r>
      <w:r w:rsidRPr="00313416">
        <w:rPr>
          <w:rFonts w:ascii="Garamond" w:hAnsi="Garamond"/>
          <w:i/>
          <w:sz w:val="22"/>
          <w:szCs w:val="22"/>
        </w:rPr>
        <w:tab/>
        <w:t>non saremo confusi in eterno.</w:t>
      </w:r>
    </w:p>
    <w:p w:rsidR="00D71269" w:rsidRPr="00D71269" w:rsidRDefault="00D71269" w:rsidP="00D71269">
      <w:pPr>
        <w:rPr>
          <w:rFonts w:ascii="Garamond" w:hAnsi="Garamond"/>
          <w:sz w:val="22"/>
          <w:szCs w:val="22"/>
        </w:rPr>
      </w:pPr>
      <w:r w:rsidRPr="00D71269">
        <w:rPr>
          <w:rFonts w:ascii="Garamond" w:hAnsi="Garamond"/>
          <w:sz w:val="22"/>
          <w:szCs w:val="22"/>
        </w:rPr>
        <w:tab/>
      </w:r>
      <w:r w:rsidRPr="00D71269">
        <w:rPr>
          <w:rFonts w:ascii="Garamond" w:hAnsi="Garamond"/>
          <w:sz w:val="22"/>
          <w:szCs w:val="22"/>
        </w:rPr>
        <w:tab/>
      </w:r>
    </w:p>
    <w:p w:rsidR="00D71269" w:rsidRPr="00D71269" w:rsidRDefault="00D71269" w:rsidP="00D71269">
      <w:pPr>
        <w:rPr>
          <w:rFonts w:ascii="Garamond" w:hAnsi="Garamond"/>
          <w:color w:val="000000" w:themeColor="text1"/>
          <w:sz w:val="22"/>
          <w:szCs w:val="22"/>
        </w:rPr>
      </w:pPr>
    </w:p>
    <w:p w:rsidR="00D71269" w:rsidRPr="00D71269" w:rsidRDefault="00D71269" w:rsidP="00D71269">
      <w:pPr>
        <w:pStyle w:val="NormaleWeb"/>
        <w:spacing w:before="0" w:beforeAutospacing="0" w:after="0" w:afterAutospacing="0"/>
        <w:rPr>
          <w:rFonts w:ascii="Garamond" w:hAnsi="Garamond"/>
          <w:sz w:val="22"/>
          <w:szCs w:val="22"/>
        </w:rPr>
      </w:pPr>
      <w:r w:rsidRPr="00D71269">
        <w:rPr>
          <w:rFonts w:ascii="Garamond" w:hAnsi="Garamond"/>
          <w:i/>
          <w:sz w:val="22"/>
          <w:szCs w:val="22"/>
        </w:rPr>
        <w:t>Sac.</w:t>
      </w:r>
      <w:r w:rsidRPr="00D71269">
        <w:rPr>
          <w:rFonts w:ascii="Garamond" w:hAnsi="Garamond"/>
          <w:i/>
          <w:sz w:val="22"/>
          <w:szCs w:val="22"/>
        </w:rPr>
        <w:tab/>
      </w:r>
      <w:r w:rsidRPr="00D71269">
        <w:rPr>
          <w:rFonts w:ascii="Garamond" w:hAnsi="Garamond"/>
          <w:i/>
          <w:sz w:val="22"/>
          <w:szCs w:val="22"/>
        </w:rPr>
        <w:tab/>
      </w:r>
      <w:r w:rsidRPr="00D71269">
        <w:rPr>
          <w:rFonts w:ascii="Garamond" w:hAnsi="Garamond"/>
          <w:sz w:val="22"/>
          <w:szCs w:val="22"/>
        </w:rPr>
        <w:t xml:space="preserve">Ricordando l’incontro vissuto a Bari il 7 luglio di questo anno </w:t>
      </w:r>
    </w:p>
    <w:p w:rsidR="00D71269" w:rsidRPr="00D71269" w:rsidRDefault="00D71269" w:rsidP="00D71269">
      <w:pPr>
        <w:pStyle w:val="NormaleWeb"/>
        <w:spacing w:before="0" w:beforeAutospacing="0" w:after="0" w:afterAutospacing="0"/>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con papa Francesco, i patriarchi e i capi delle Chiese </w:t>
      </w:r>
    </w:p>
    <w:p w:rsidR="00D71269" w:rsidRPr="00D71269" w:rsidRDefault="00D71269" w:rsidP="00D71269">
      <w:pPr>
        <w:pStyle w:val="NormaleWeb"/>
        <w:spacing w:before="0" w:beforeAutospacing="0" w:after="0" w:afterAutospacing="0"/>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per invocare il dono della pace nel Medio Oriente, </w:t>
      </w:r>
    </w:p>
    <w:p w:rsidR="00D71269" w:rsidRPr="00D71269" w:rsidRDefault="00D71269" w:rsidP="00D71269">
      <w:pPr>
        <w:pStyle w:val="NormaleWeb"/>
        <w:spacing w:before="0" w:beforeAutospacing="0" w:after="0" w:afterAutospacing="0"/>
        <w:rPr>
          <w:rFonts w:ascii="Garamond" w:hAnsi="Garamond"/>
          <w:sz w:val="22"/>
          <w:szCs w:val="22"/>
        </w:rPr>
      </w:pPr>
      <w:r w:rsidRPr="00D71269">
        <w:rPr>
          <w:rFonts w:ascii="Garamond" w:hAnsi="Garamond"/>
          <w:sz w:val="22"/>
          <w:szCs w:val="22"/>
        </w:rPr>
        <w:tab/>
      </w:r>
      <w:r w:rsidRPr="00D71269">
        <w:rPr>
          <w:rFonts w:ascii="Garamond" w:hAnsi="Garamond"/>
          <w:sz w:val="22"/>
          <w:szCs w:val="22"/>
        </w:rPr>
        <w:tab/>
        <w:t>preghiamo per il papa e per tutti i cristiani.</w:t>
      </w:r>
    </w:p>
    <w:p w:rsidR="00D71269" w:rsidRPr="00D71269" w:rsidRDefault="00D71269" w:rsidP="00D71269">
      <w:pPr>
        <w:pStyle w:val="NormaleWeb"/>
        <w:spacing w:before="0" w:beforeAutospacing="0" w:after="0" w:afterAutospacing="0"/>
        <w:rPr>
          <w:rFonts w:ascii="Garamond" w:hAnsi="Garamond"/>
          <w:sz w:val="22"/>
          <w:szCs w:val="22"/>
        </w:rPr>
      </w:pPr>
    </w:p>
    <w:p w:rsidR="00D71269" w:rsidRPr="00D71269" w:rsidRDefault="00D71269" w:rsidP="00D71269">
      <w:pPr>
        <w:pStyle w:val="NormaleWeb"/>
        <w:spacing w:before="0" w:beforeAutospacing="0" w:after="0" w:afterAutospacing="0"/>
        <w:rPr>
          <w:rFonts w:ascii="Garamond" w:hAnsi="Garamond" w:cs="Arial"/>
          <w:color w:val="000000" w:themeColor="text1"/>
          <w:sz w:val="22"/>
          <w:szCs w:val="22"/>
        </w:rPr>
      </w:pPr>
      <w:r w:rsidRPr="00D71269">
        <w:rPr>
          <w:rFonts w:ascii="Garamond" w:hAnsi="Garamond" w:cs="Arial"/>
          <w:color w:val="000000" w:themeColor="text1"/>
          <w:sz w:val="22"/>
          <w:szCs w:val="22"/>
        </w:rPr>
        <w:tab/>
      </w:r>
      <w:r w:rsidRPr="00D71269">
        <w:rPr>
          <w:rFonts w:ascii="Garamond" w:hAnsi="Garamond" w:cs="Arial"/>
          <w:color w:val="000000" w:themeColor="text1"/>
          <w:sz w:val="22"/>
          <w:szCs w:val="22"/>
        </w:rPr>
        <w:tab/>
        <w:t>Signore Gesù,</w:t>
      </w:r>
    </w:p>
    <w:p w:rsidR="00D71269" w:rsidRPr="00D71269" w:rsidRDefault="00D71269" w:rsidP="00D71269">
      <w:pPr>
        <w:pStyle w:val="NormaleWeb"/>
        <w:spacing w:before="0" w:beforeAutospacing="0" w:after="0" w:afterAutospacing="0"/>
        <w:rPr>
          <w:rFonts w:ascii="Garamond" w:hAnsi="Garamond" w:cs="Arial"/>
          <w:color w:val="000000" w:themeColor="text1"/>
          <w:sz w:val="22"/>
          <w:szCs w:val="22"/>
        </w:rPr>
      </w:pPr>
      <w:r w:rsidRPr="00D71269">
        <w:rPr>
          <w:rFonts w:ascii="Garamond" w:hAnsi="Garamond" w:cs="Arial"/>
          <w:color w:val="000000" w:themeColor="text1"/>
          <w:sz w:val="22"/>
          <w:szCs w:val="22"/>
        </w:rPr>
        <w:tab/>
      </w:r>
      <w:r w:rsidRPr="00D71269">
        <w:rPr>
          <w:rFonts w:ascii="Garamond" w:hAnsi="Garamond" w:cs="Arial"/>
          <w:color w:val="000000" w:themeColor="text1"/>
          <w:sz w:val="22"/>
          <w:szCs w:val="22"/>
        </w:rPr>
        <w:tab/>
        <w:t>pastore eterno di tutti i fedeli,</w:t>
      </w:r>
    </w:p>
    <w:p w:rsidR="00D71269" w:rsidRPr="00D71269" w:rsidRDefault="00D71269" w:rsidP="00D71269">
      <w:pPr>
        <w:pStyle w:val="NormaleWeb"/>
        <w:spacing w:before="0" w:beforeAutospacing="0" w:after="0" w:afterAutospacing="0"/>
        <w:rPr>
          <w:rFonts w:ascii="Garamond" w:hAnsi="Garamond" w:cs="Arial"/>
          <w:color w:val="000000" w:themeColor="text1"/>
          <w:sz w:val="22"/>
          <w:szCs w:val="22"/>
        </w:rPr>
      </w:pPr>
      <w:r w:rsidRPr="00D71269">
        <w:rPr>
          <w:rFonts w:ascii="Garamond" w:hAnsi="Garamond" w:cs="Arial"/>
          <w:color w:val="000000" w:themeColor="text1"/>
          <w:sz w:val="22"/>
          <w:szCs w:val="22"/>
        </w:rPr>
        <w:tab/>
      </w:r>
      <w:r w:rsidRPr="00D71269">
        <w:rPr>
          <w:rFonts w:ascii="Garamond" w:hAnsi="Garamond" w:cs="Arial"/>
          <w:color w:val="000000" w:themeColor="text1"/>
          <w:sz w:val="22"/>
          <w:szCs w:val="22"/>
        </w:rPr>
        <w:tab/>
        <w:t>tu che hai costruito la tua Chiesa sulla roccia di Pietro,</w:t>
      </w:r>
    </w:p>
    <w:p w:rsidR="00D71269" w:rsidRPr="00D71269" w:rsidRDefault="00D71269" w:rsidP="00D71269">
      <w:pPr>
        <w:pStyle w:val="NormaleWeb"/>
        <w:spacing w:before="0" w:beforeAutospacing="0" w:after="0" w:afterAutospacing="0"/>
        <w:rPr>
          <w:rFonts w:ascii="Garamond" w:hAnsi="Garamond" w:cs="Arial"/>
          <w:color w:val="000000" w:themeColor="text1"/>
          <w:sz w:val="22"/>
          <w:szCs w:val="22"/>
        </w:rPr>
      </w:pPr>
      <w:r w:rsidRPr="00D71269">
        <w:rPr>
          <w:rFonts w:ascii="Garamond" w:hAnsi="Garamond" w:cs="Arial"/>
          <w:color w:val="000000" w:themeColor="text1"/>
          <w:sz w:val="22"/>
          <w:szCs w:val="22"/>
        </w:rPr>
        <w:tab/>
      </w:r>
      <w:r w:rsidRPr="00D71269">
        <w:rPr>
          <w:rFonts w:ascii="Garamond" w:hAnsi="Garamond" w:cs="Arial"/>
          <w:color w:val="000000" w:themeColor="text1"/>
          <w:sz w:val="22"/>
          <w:szCs w:val="22"/>
        </w:rPr>
        <w:tab/>
        <w:t>assisti continuamente il Papa</w:t>
      </w:r>
    </w:p>
    <w:p w:rsidR="00D71269" w:rsidRPr="00D71269" w:rsidRDefault="00D71269" w:rsidP="00D71269">
      <w:pPr>
        <w:pStyle w:val="NormaleWeb"/>
        <w:spacing w:before="0" w:beforeAutospacing="0" w:after="0" w:afterAutospacing="0"/>
        <w:rPr>
          <w:rFonts w:ascii="Garamond" w:hAnsi="Garamond" w:cs="Arial"/>
          <w:color w:val="000000" w:themeColor="text1"/>
          <w:sz w:val="22"/>
          <w:szCs w:val="22"/>
        </w:rPr>
      </w:pPr>
      <w:r w:rsidRPr="00D71269">
        <w:rPr>
          <w:rFonts w:ascii="Garamond" w:hAnsi="Garamond" w:cs="Arial"/>
          <w:color w:val="000000" w:themeColor="text1"/>
          <w:sz w:val="22"/>
          <w:szCs w:val="22"/>
        </w:rPr>
        <w:tab/>
      </w:r>
      <w:r w:rsidRPr="00D71269">
        <w:rPr>
          <w:rFonts w:ascii="Garamond" w:hAnsi="Garamond" w:cs="Arial"/>
          <w:color w:val="000000" w:themeColor="text1"/>
          <w:sz w:val="22"/>
          <w:szCs w:val="22"/>
        </w:rPr>
        <w:tab/>
        <w:t>perché sia, secondo il tuo progetto,</w:t>
      </w:r>
    </w:p>
    <w:p w:rsidR="00D71269" w:rsidRPr="00D71269" w:rsidRDefault="00D71269" w:rsidP="00D71269">
      <w:pPr>
        <w:pStyle w:val="NormaleWeb"/>
        <w:spacing w:before="0" w:beforeAutospacing="0" w:after="0" w:afterAutospacing="0"/>
        <w:rPr>
          <w:rFonts w:ascii="Garamond" w:hAnsi="Garamond" w:cs="Arial"/>
          <w:color w:val="000000" w:themeColor="text1"/>
          <w:sz w:val="22"/>
          <w:szCs w:val="22"/>
        </w:rPr>
      </w:pPr>
      <w:r w:rsidRPr="00D71269">
        <w:rPr>
          <w:rFonts w:ascii="Garamond" w:hAnsi="Garamond" w:cs="Arial"/>
          <w:color w:val="000000" w:themeColor="text1"/>
          <w:sz w:val="22"/>
          <w:szCs w:val="22"/>
        </w:rPr>
        <w:tab/>
      </w:r>
      <w:r w:rsidRPr="00D71269">
        <w:rPr>
          <w:rFonts w:ascii="Garamond" w:hAnsi="Garamond" w:cs="Arial"/>
          <w:color w:val="000000" w:themeColor="text1"/>
          <w:sz w:val="22"/>
          <w:szCs w:val="22"/>
        </w:rPr>
        <w:tab/>
        <w:t>il segno vivente e visibile,</w:t>
      </w:r>
    </w:p>
    <w:p w:rsidR="00D71269" w:rsidRPr="00D71269" w:rsidRDefault="00D71269" w:rsidP="00D71269">
      <w:pPr>
        <w:pStyle w:val="NormaleWeb"/>
        <w:spacing w:before="0" w:beforeAutospacing="0" w:after="0" w:afterAutospacing="0"/>
        <w:rPr>
          <w:rFonts w:ascii="Garamond" w:hAnsi="Garamond" w:cs="Arial"/>
          <w:color w:val="000000" w:themeColor="text1"/>
          <w:sz w:val="22"/>
          <w:szCs w:val="22"/>
        </w:rPr>
      </w:pPr>
      <w:r w:rsidRPr="00D71269">
        <w:rPr>
          <w:rFonts w:ascii="Garamond" w:hAnsi="Garamond" w:cs="Arial"/>
          <w:color w:val="000000" w:themeColor="text1"/>
          <w:sz w:val="22"/>
          <w:szCs w:val="22"/>
        </w:rPr>
        <w:tab/>
      </w:r>
      <w:r w:rsidRPr="00D71269">
        <w:rPr>
          <w:rFonts w:ascii="Garamond" w:hAnsi="Garamond" w:cs="Arial"/>
          <w:color w:val="000000" w:themeColor="text1"/>
          <w:sz w:val="22"/>
          <w:szCs w:val="22"/>
        </w:rPr>
        <w:tab/>
        <w:t>e il promotore instancabile dell'unità della tua Chiesa</w:t>
      </w:r>
    </w:p>
    <w:p w:rsidR="00D71269" w:rsidRPr="00D71269" w:rsidRDefault="00D71269" w:rsidP="00D71269">
      <w:pPr>
        <w:pStyle w:val="NormaleWeb"/>
        <w:spacing w:before="0" w:beforeAutospacing="0" w:after="0" w:afterAutospacing="0"/>
        <w:rPr>
          <w:rFonts w:ascii="Garamond" w:hAnsi="Garamond" w:cs="Arial"/>
          <w:color w:val="000000" w:themeColor="text1"/>
          <w:sz w:val="22"/>
          <w:szCs w:val="22"/>
        </w:rPr>
      </w:pPr>
      <w:r w:rsidRPr="00D71269">
        <w:rPr>
          <w:rFonts w:ascii="Garamond" w:hAnsi="Garamond" w:cs="Arial"/>
          <w:color w:val="000000" w:themeColor="text1"/>
          <w:sz w:val="22"/>
          <w:szCs w:val="22"/>
        </w:rPr>
        <w:tab/>
      </w:r>
      <w:r w:rsidRPr="00D71269">
        <w:rPr>
          <w:rFonts w:ascii="Garamond" w:hAnsi="Garamond" w:cs="Arial"/>
          <w:color w:val="000000" w:themeColor="text1"/>
          <w:sz w:val="22"/>
          <w:szCs w:val="22"/>
        </w:rPr>
        <w:tab/>
        <w:t>nella verità e nell’amore.</w:t>
      </w:r>
    </w:p>
    <w:p w:rsidR="00D71269" w:rsidRPr="00D71269" w:rsidRDefault="00D71269" w:rsidP="00D71269">
      <w:pPr>
        <w:pStyle w:val="NormaleWeb"/>
        <w:spacing w:before="0" w:beforeAutospacing="0" w:after="0" w:afterAutospacing="0"/>
        <w:rPr>
          <w:rFonts w:ascii="Garamond" w:hAnsi="Garamond" w:cs="Arial"/>
          <w:color w:val="000000" w:themeColor="text1"/>
          <w:sz w:val="22"/>
          <w:szCs w:val="22"/>
        </w:rPr>
      </w:pPr>
      <w:r w:rsidRPr="00D71269">
        <w:rPr>
          <w:rFonts w:ascii="Garamond" w:hAnsi="Garamond" w:cs="Arial"/>
          <w:color w:val="000000" w:themeColor="text1"/>
          <w:sz w:val="22"/>
          <w:szCs w:val="22"/>
        </w:rPr>
        <w:tab/>
      </w:r>
      <w:r w:rsidRPr="00D71269">
        <w:rPr>
          <w:rFonts w:ascii="Garamond" w:hAnsi="Garamond" w:cs="Arial"/>
          <w:color w:val="000000" w:themeColor="text1"/>
          <w:sz w:val="22"/>
          <w:szCs w:val="22"/>
        </w:rPr>
        <w:tab/>
        <w:t>Annunci al mondo con apostolico coraggio tutto il tuo vangelo.</w:t>
      </w:r>
    </w:p>
    <w:p w:rsidR="00D71269" w:rsidRPr="00D71269" w:rsidRDefault="00D71269" w:rsidP="00D71269">
      <w:pPr>
        <w:pStyle w:val="NormaleWeb"/>
        <w:spacing w:before="0" w:beforeAutospacing="0" w:after="0" w:afterAutospacing="0"/>
        <w:rPr>
          <w:rFonts w:ascii="Garamond" w:hAnsi="Garamond" w:cs="Arial"/>
          <w:color w:val="000000" w:themeColor="text1"/>
          <w:sz w:val="22"/>
          <w:szCs w:val="22"/>
        </w:rPr>
      </w:pPr>
      <w:r w:rsidRPr="00D71269">
        <w:rPr>
          <w:rFonts w:ascii="Garamond" w:hAnsi="Garamond" w:cs="Arial"/>
          <w:color w:val="000000" w:themeColor="text1"/>
          <w:sz w:val="22"/>
          <w:szCs w:val="22"/>
        </w:rPr>
        <w:tab/>
      </w:r>
      <w:r w:rsidRPr="00D71269">
        <w:rPr>
          <w:rFonts w:ascii="Garamond" w:hAnsi="Garamond" w:cs="Arial"/>
          <w:color w:val="000000" w:themeColor="text1"/>
          <w:sz w:val="22"/>
          <w:szCs w:val="22"/>
        </w:rPr>
        <w:tab/>
        <w:t>Ascolti le voci e le aspirazioni che salgono dai fedeli e dal mondo,</w:t>
      </w:r>
    </w:p>
    <w:p w:rsidR="00D71269" w:rsidRPr="00D71269" w:rsidRDefault="00D71269" w:rsidP="00D71269">
      <w:pPr>
        <w:pStyle w:val="NormaleWeb"/>
        <w:spacing w:before="0" w:beforeAutospacing="0" w:after="0" w:afterAutospacing="0"/>
        <w:rPr>
          <w:rFonts w:ascii="Garamond" w:hAnsi="Garamond" w:cs="Arial"/>
          <w:color w:val="000000" w:themeColor="text1"/>
          <w:sz w:val="22"/>
          <w:szCs w:val="22"/>
        </w:rPr>
      </w:pPr>
      <w:r w:rsidRPr="00D71269">
        <w:rPr>
          <w:rFonts w:ascii="Garamond" w:hAnsi="Garamond" w:cs="Arial"/>
          <w:color w:val="000000" w:themeColor="text1"/>
          <w:sz w:val="22"/>
          <w:szCs w:val="22"/>
        </w:rPr>
        <w:tab/>
      </w:r>
      <w:r w:rsidRPr="00D71269">
        <w:rPr>
          <w:rFonts w:ascii="Garamond" w:hAnsi="Garamond" w:cs="Arial"/>
          <w:color w:val="000000" w:themeColor="text1"/>
          <w:sz w:val="22"/>
          <w:szCs w:val="22"/>
        </w:rPr>
        <w:tab/>
        <w:t>non si stanchi mai di promuovere la pace.</w:t>
      </w:r>
    </w:p>
    <w:p w:rsidR="00D71269" w:rsidRPr="00D71269" w:rsidRDefault="00D71269" w:rsidP="00D71269">
      <w:pPr>
        <w:pStyle w:val="NormaleWeb"/>
        <w:spacing w:before="0" w:beforeAutospacing="0" w:after="0" w:afterAutospacing="0"/>
        <w:rPr>
          <w:rFonts w:ascii="Garamond" w:hAnsi="Garamond" w:cs="Arial"/>
          <w:color w:val="000000" w:themeColor="text1"/>
          <w:sz w:val="22"/>
          <w:szCs w:val="22"/>
        </w:rPr>
      </w:pPr>
      <w:r w:rsidRPr="00D71269">
        <w:rPr>
          <w:rFonts w:ascii="Garamond" w:hAnsi="Garamond" w:cs="Arial"/>
          <w:color w:val="000000" w:themeColor="text1"/>
          <w:sz w:val="22"/>
          <w:szCs w:val="22"/>
        </w:rPr>
        <w:tab/>
      </w:r>
      <w:r w:rsidRPr="00D71269">
        <w:rPr>
          <w:rFonts w:ascii="Garamond" w:hAnsi="Garamond" w:cs="Arial"/>
          <w:color w:val="000000" w:themeColor="text1"/>
          <w:sz w:val="22"/>
          <w:szCs w:val="22"/>
        </w:rPr>
        <w:tab/>
        <w:t>Governi e diriga il popolo di Dio</w:t>
      </w:r>
    </w:p>
    <w:p w:rsidR="00D71269" w:rsidRPr="00D71269" w:rsidRDefault="00D71269" w:rsidP="00D71269">
      <w:pPr>
        <w:pStyle w:val="NormaleWeb"/>
        <w:spacing w:before="0" w:beforeAutospacing="0" w:after="0" w:afterAutospacing="0"/>
        <w:rPr>
          <w:rFonts w:ascii="Garamond" w:hAnsi="Garamond" w:cs="Arial"/>
          <w:color w:val="000000" w:themeColor="text1"/>
          <w:sz w:val="22"/>
          <w:szCs w:val="22"/>
        </w:rPr>
      </w:pPr>
      <w:r w:rsidRPr="00D71269">
        <w:rPr>
          <w:rFonts w:ascii="Garamond" w:hAnsi="Garamond" w:cs="Arial"/>
          <w:color w:val="000000" w:themeColor="text1"/>
          <w:sz w:val="22"/>
          <w:szCs w:val="22"/>
        </w:rPr>
        <w:tab/>
      </w:r>
      <w:r w:rsidRPr="00D71269">
        <w:rPr>
          <w:rFonts w:ascii="Garamond" w:hAnsi="Garamond" w:cs="Arial"/>
          <w:color w:val="000000" w:themeColor="text1"/>
          <w:sz w:val="22"/>
          <w:szCs w:val="22"/>
        </w:rPr>
        <w:tab/>
        <w:t xml:space="preserve">avendo sempre dinanzi agli occhi il tuo esempio, </w:t>
      </w:r>
    </w:p>
    <w:p w:rsidR="00D71269" w:rsidRPr="00D71269" w:rsidRDefault="00D71269" w:rsidP="00D71269">
      <w:pPr>
        <w:pStyle w:val="NormaleWeb"/>
        <w:spacing w:before="0" w:beforeAutospacing="0" w:after="0" w:afterAutospacing="0"/>
        <w:rPr>
          <w:rFonts w:ascii="Garamond" w:hAnsi="Garamond" w:cs="Arial"/>
          <w:color w:val="000000" w:themeColor="text1"/>
          <w:sz w:val="22"/>
          <w:szCs w:val="22"/>
        </w:rPr>
      </w:pPr>
      <w:r w:rsidRPr="00D71269">
        <w:rPr>
          <w:rFonts w:ascii="Garamond" w:hAnsi="Garamond" w:cs="Arial"/>
          <w:color w:val="000000" w:themeColor="text1"/>
          <w:sz w:val="22"/>
          <w:szCs w:val="22"/>
        </w:rPr>
        <w:tab/>
      </w:r>
      <w:r w:rsidRPr="00D71269">
        <w:rPr>
          <w:rFonts w:ascii="Garamond" w:hAnsi="Garamond" w:cs="Arial"/>
          <w:color w:val="000000" w:themeColor="text1"/>
          <w:sz w:val="22"/>
          <w:szCs w:val="22"/>
        </w:rPr>
        <w:tab/>
        <w:t>o Cristo buon Pastore, che sei venuto non per essere servito,</w:t>
      </w:r>
    </w:p>
    <w:p w:rsidR="00D71269" w:rsidRPr="00D71269" w:rsidRDefault="00D71269" w:rsidP="00D71269">
      <w:pPr>
        <w:pStyle w:val="NormaleWeb"/>
        <w:spacing w:before="0" w:beforeAutospacing="0" w:after="0" w:afterAutospacing="0"/>
        <w:rPr>
          <w:rFonts w:ascii="Garamond" w:hAnsi="Garamond" w:cs="Arial"/>
          <w:color w:val="000000" w:themeColor="text1"/>
          <w:sz w:val="22"/>
          <w:szCs w:val="22"/>
        </w:rPr>
      </w:pPr>
      <w:r w:rsidRPr="00D71269">
        <w:rPr>
          <w:rFonts w:ascii="Garamond" w:hAnsi="Garamond" w:cs="Arial"/>
          <w:color w:val="000000" w:themeColor="text1"/>
          <w:sz w:val="22"/>
          <w:szCs w:val="22"/>
        </w:rPr>
        <w:tab/>
      </w:r>
      <w:r w:rsidRPr="00D71269">
        <w:rPr>
          <w:rFonts w:ascii="Garamond" w:hAnsi="Garamond" w:cs="Arial"/>
          <w:color w:val="000000" w:themeColor="text1"/>
          <w:sz w:val="22"/>
          <w:szCs w:val="22"/>
        </w:rPr>
        <w:tab/>
        <w:t>ma per servire e dare a vita per le pecore.</w:t>
      </w:r>
    </w:p>
    <w:p w:rsidR="00D71269" w:rsidRDefault="00D71269" w:rsidP="00D71269">
      <w:pPr>
        <w:jc w:val="both"/>
        <w:rPr>
          <w:rFonts w:ascii="Garamond" w:hAnsi="Garamond" w:cs="Optima"/>
          <w:b/>
          <w:color w:val="231F20"/>
          <w:sz w:val="22"/>
          <w:szCs w:val="22"/>
        </w:rPr>
      </w:pPr>
    </w:p>
    <w:p w:rsidR="00D71269" w:rsidRPr="00D71269" w:rsidRDefault="00D71269" w:rsidP="00D71269">
      <w:pPr>
        <w:jc w:val="both"/>
        <w:rPr>
          <w:rFonts w:ascii="Garamond" w:hAnsi="Garamond"/>
          <w:sz w:val="22"/>
          <w:szCs w:val="22"/>
        </w:rPr>
      </w:pPr>
      <w:r w:rsidRPr="00D71269">
        <w:rPr>
          <w:rFonts w:ascii="Garamond" w:hAnsi="Garamond" w:cs="Optima"/>
          <w:b/>
          <w:color w:val="231F20"/>
          <w:sz w:val="22"/>
          <w:szCs w:val="22"/>
        </w:rPr>
        <w:t xml:space="preserve">Preghiera </w:t>
      </w:r>
      <w:r w:rsidRPr="00D71269">
        <w:rPr>
          <w:rFonts w:ascii="Garamond" w:hAnsi="Garamond" w:cs="Optima"/>
          <w:b/>
          <w:color w:val="231F20"/>
          <w:sz w:val="22"/>
          <w:szCs w:val="22"/>
        </w:rPr>
        <w:tab/>
      </w:r>
      <w:r w:rsidRPr="00313416">
        <w:rPr>
          <w:rFonts w:ascii="Garamond" w:hAnsi="Garamond" w:cs="Optima"/>
          <w:b/>
          <w:i/>
          <w:color w:val="231F20"/>
          <w:sz w:val="22"/>
          <w:szCs w:val="22"/>
        </w:rPr>
        <w:t>Mane nobiscum Domine</w:t>
      </w:r>
    </w:p>
    <w:p w:rsidR="00D71269" w:rsidRPr="00D71269" w:rsidRDefault="00D71269" w:rsidP="00D71269">
      <w:pPr>
        <w:autoSpaceDE w:val="0"/>
        <w:autoSpaceDN w:val="0"/>
        <w:adjustRightInd w:val="0"/>
        <w:rPr>
          <w:rFonts w:ascii="Garamond" w:hAnsi="Garamond" w:cs="RotisSemiSerif"/>
          <w:color w:val="231F20"/>
          <w:sz w:val="22"/>
          <w:szCs w:val="22"/>
        </w:rPr>
      </w:pPr>
    </w:p>
    <w:p w:rsidR="00D71269" w:rsidRPr="00D71269" w:rsidRDefault="00D71269" w:rsidP="00D71269">
      <w:pPr>
        <w:autoSpaceDE w:val="0"/>
        <w:autoSpaceDN w:val="0"/>
        <w:adjustRightInd w:val="0"/>
        <w:spacing w:line="259" w:lineRule="exact"/>
        <w:ind w:right="1387" w:firstLine="52"/>
        <w:rPr>
          <w:rFonts w:ascii="Garamond" w:hAnsi="Garamond"/>
          <w:b/>
          <w:sz w:val="22"/>
          <w:szCs w:val="22"/>
        </w:rPr>
      </w:pPr>
      <w:r w:rsidRPr="00D71269">
        <w:rPr>
          <w:rFonts w:ascii="Garamond" w:hAnsi="Garamond" w:cs="RotisSemiSerif"/>
          <w:i/>
          <w:color w:val="231F20"/>
          <w:sz w:val="22"/>
          <w:szCs w:val="22"/>
        </w:rPr>
        <w:t>Tutti</w:t>
      </w:r>
      <w:r w:rsidRPr="00D71269">
        <w:rPr>
          <w:rFonts w:ascii="Garamond" w:hAnsi="Garamond" w:cs="RotisSemiSerif"/>
          <w:color w:val="231F20"/>
          <w:sz w:val="22"/>
          <w:szCs w:val="22"/>
        </w:rPr>
        <w:tab/>
      </w:r>
      <w:r w:rsidRPr="00D71269">
        <w:rPr>
          <w:rFonts w:ascii="Garamond" w:hAnsi="Garamond" w:cs="RotisSemiSerif"/>
          <w:color w:val="231F20"/>
          <w:sz w:val="22"/>
          <w:szCs w:val="22"/>
        </w:rPr>
        <w:tab/>
      </w:r>
      <w:r w:rsidRPr="00D71269">
        <w:rPr>
          <w:rFonts w:ascii="Garamond" w:hAnsi="Garamond"/>
          <w:b/>
          <w:sz w:val="22"/>
          <w:szCs w:val="22"/>
        </w:rPr>
        <w:t>Resta con noi,</w:t>
      </w:r>
    </w:p>
    <w:p w:rsidR="00D71269" w:rsidRPr="00D71269" w:rsidRDefault="00D71269" w:rsidP="00D71269">
      <w:pPr>
        <w:autoSpaceDE w:val="0"/>
        <w:autoSpaceDN w:val="0"/>
        <w:adjustRightInd w:val="0"/>
        <w:spacing w:line="259" w:lineRule="exact"/>
        <w:ind w:left="708" w:right="1387" w:firstLine="708"/>
        <w:rPr>
          <w:rFonts w:ascii="Garamond" w:hAnsi="Garamond"/>
          <w:b/>
          <w:sz w:val="22"/>
          <w:szCs w:val="22"/>
        </w:rPr>
      </w:pPr>
      <w:r w:rsidRPr="00D71269">
        <w:rPr>
          <w:rFonts w:ascii="Garamond" w:hAnsi="Garamond"/>
          <w:b/>
          <w:sz w:val="22"/>
          <w:szCs w:val="22"/>
        </w:rPr>
        <w:t>amico fedele e sicuro sostegno dell'umanità</w:t>
      </w:r>
    </w:p>
    <w:p w:rsidR="00D71269" w:rsidRPr="00D71269" w:rsidRDefault="00D71269" w:rsidP="00D71269">
      <w:pPr>
        <w:autoSpaceDE w:val="0"/>
        <w:autoSpaceDN w:val="0"/>
        <w:adjustRightInd w:val="0"/>
        <w:spacing w:line="259" w:lineRule="exact"/>
        <w:ind w:left="708" w:right="1387" w:firstLine="708"/>
        <w:rPr>
          <w:rFonts w:ascii="Garamond" w:hAnsi="Garamond"/>
          <w:b/>
          <w:sz w:val="22"/>
          <w:szCs w:val="22"/>
        </w:rPr>
      </w:pPr>
      <w:r w:rsidRPr="00D71269">
        <w:rPr>
          <w:rFonts w:ascii="Garamond" w:hAnsi="Garamond"/>
          <w:b/>
          <w:sz w:val="22"/>
          <w:szCs w:val="22"/>
        </w:rPr>
        <w:t>in cammino sulle strade del tempo.</w:t>
      </w:r>
    </w:p>
    <w:p w:rsidR="00D71269" w:rsidRPr="00D71269" w:rsidRDefault="00D71269" w:rsidP="00D71269">
      <w:pPr>
        <w:autoSpaceDE w:val="0"/>
        <w:autoSpaceDN w:val="0"/>
        <w:adjustRightInd w:val="0"/>
        <w:spacing w:line="259" w:lineRule="exact"/>
        <w:ind w:left="708" w:right="1387" w:firstLine="708"/>
        <w:rPr>
          <w:rFonts w:ascii="Garamond" w:hAnsi="Garamond"/>
          <w:b/>
          <w:sz w:val="22"/>
          <w:szCs w:val="22"/>
        </w:rPr>
      </w:pPr>
      <w:r w:rsidRPr="00D71269">
        <w:rPr>
          <w:rFonts w:ascii="Garamond" w:hAnsi="Garamond"/>
          <w:b/>
          <w:sz w:val="22"/>
          <w:szCs w:val="22"/>
        </w:rPr>
        <w:t>Tu, Parola vivente del Padre,</w:t>
      </w:r>
    </w:p>
    <w:p w:rsidR="00D71269" w:rsidRPr="00D71269" w:rsidRDefault="00D71269" w:rsidP="00D71269">
      <w:pPr>
        <w:autoSpaceDE w:val="0"/>
        <w:autoSpaceDN w:val="0"/>
        <w:adjustRightInd w:val="0"/>
        <w:spacing w:line="259" w:lineRule="exact"/>
        <w:ind w:left="708" w:right="1387" w:firstLine="708"/>
        <w:rPr>
          <w:rFonts w:ascii="Garamond" w:hAnsi="Garamond"/>
          <w:b/>
          <w:sz w:val="22"/>
          <w:szCs w:val="22"/>
        </w:rPr>
      </w:pPr>
      <w:r w:rsidRPr="00D71269">
        <w:rPr>
          <w:rFonts w:ascii="Garamond" w:hAnsi="Garamond"/>
          <w:b/>
          <w:sz w:val="22"/>
          <w:szCs w:val="22"/>
        </w:rPr>
        <w:lastRenderedPageBreak/>
        <w:t xml:space="preserve">infondi fiducia e speranza in quanti cercano </w:t>
      </w:r>
    </w:p>
    <w:p w:rsidR="00D71269" w:rsidRPr="00D71269" w:rsidRDefault="00D71269" w:rsidP="00D71269">
      <w:pPr>
        <w:autoSpaceDE w:val="0"/>
        <w:autoSpaceDN w:val="0"/>
        <w:adjustRightInd w:val="0"/>
        <w:spacing w:line="259" w:lineRule="exact"/>
        <w:ind w:left="1416" w:right="1387"/>
        <w:rPr>
          <w:rFonts w:ascii="Garamond" w:hAnsi="Garamond"/>
          <w:b/>
          <w:sz w:val="22"/>
          <w:szCs w:val="22"/>
        </w:rPr>
      </w:pPr>
      <w:r w:rsidRPr="00D71269">
        <w:rPr>
          <w:rFonts w:ascii="Garamond" w:hAnsi="Garamond"/>
          <w:b/>
          <w:sz w:val="22"/>
          <w:szCs w:val="22"/>
        </w:rPr>
        <w:t>il senso vero della loro esistenza.</w:t>
      </w:r>
      <w:r w:rsidRPr="00D71269">
        <w:rPr>
          <w:rFonts w:ascii="Garamond" w:hAnsi="Garamond"/>
          <w:b/>
          <w:sz w:val="22"/>
          <w:szCs w:val="22"/>
        </w:rPr>
        <w:tab/>
      </w:r>
      <w:r w:rsidRPr="00D71269">
        <w:rPr>
          <w:rFonts w:ascii="Garamond" w:hAnsi="Garamond"/>
          <w:b/>
          <w:sz w:val="22"/>
          <w:szCs w:val="22"/>
        </w:rPr>
        <w:tab/>
      </w:r>
    </w:p>
    <w:p w:rsidR="00D71269" w:rsidRPr="00D71269" w:rsidRDefault="00D71269" w:rsidP="00D71269">
      <w:pPr>
        <w:autoSpaceDE w:val="0"/>
        <w:autoSpaceDN w:val="0"/>
        <w:adjustRightInd w:val="0"/>
        <w:spacing w:line="259" w:lineRule="exact"/>
        <w:ind w:left="708" w:right="1387" w:firstLine="708"/>
        <w:rPr>
          <w:rFonts w:ascii="Garamond" w:hAnsi="Garamond"/>
          <w:b/>
          <w:sz w:val="22"/>
          <w:szCs w:val="22"/>
        </w:rPr>
      </w:pPr>
      <w:r w:rsidRPr="00D71269">
        <w:rPr>
          <w:rFonts w:ascii="Garamond" w:hAnsi="Garamond"/>
          <w:b/>
          <w:sz w:val="22"/>
          <w:szCs w:val="22"/>
        </w:rPr>
        <w:t>Tu, Pane di vita eterna,</w:t>
      </w:r>
      <w:r w:rsidRPr="00D71269">
        <w:rPr>
          <w:rFonts w:ascii="Garamond" w:hAnsi="Garamond"/>
          <w:b/>
          <w:sz w:val="22"/>
          <w:szCs w:val="22"/>
        </w:rPr>
        <w:tab/>
      </w:r>
      <w:r w:rsidRPr="00D71269">
        <w:rPr>
          <w:rFonts w:ascii="Garamond" w:hAnsi="Garamond"/>
          <w:b/>
          <w:sz w:val="22"/>
          <w:szCs w:val="22"/>
        </w:rPr>
        <w:tab/>
      </w:r>
    </w:p>
    <w:p w:rsidR="00D71269" w:rsidRPr="00D71269" w:rsidRDefault="00D71269" w:rsidP="00D71269">
      <w:pPr>
        <w:autoSpaceDE w:val="0"/>
        <w:autoSpaceDN w:val="0"/>
        <w:adjustRightInd w:val="0"/>
        <w:spacing w:line="259" w:lineRule="exact"/>
        <w:ind w:left="708" w:right="1387" w:firstLine="708"/>
        <w:rPr>
          <w:rFonts w:ascii="Garamond" w:hAnsi="Garamond" w:cs="Arial"/>
          <w:b/>
          <w:sz w:val="22"/>
          <w:szCs w:val="22"/>
        </w:rPr>
      </w:pPr>
      <w:r w:rsidRPr="00D71269">
        <w:rPr>
          <w:rFonts w:ascii="Garamond" w:hAnsi="Garamond"/>
          <w:b/>
          <w:sz w:val="22"/>
          <w:szCs w:val="22"/>
        </w:rPr>
        <w:t>nutri l'uomo affamato di verità, di libertà, di giustizia e di pace.</w:t>
      </w:r>
      <w:r w:rsidRPr="00D71269">
        <w:rPr>
          <w:rFonts w:ascii="Garamond" w:hAnsi="Garamond"/>
          <w:b/>
          <w:sz w:val="22"/>
          <w:szCs w:val="22"/>
        </w:rPr>
        <w:tab/>
      </w:r>
    </w:p>
    <w:p w:rsidR="00D71269" w:rsidRPr="00D71269" w:rsidRDefault="00D71269" w:rsidP="00D71269">
      <w:pPr>
        <w:autoSpaceDE w:val="0"/>
        <w:autoSpaceDN w:val="0"/>
        <w:adjustRightInd w:val="0"/>
        <w:spacing w:line="264" w:lineRule="exact"/>
        <w:ind w:left="708" w:right="1944" w:firstLine="708"/>
        <w:rPr>
          <w:rFonts w:ascii="Garamond" w:hAnsi="Garamond" w:cs="Arial Narrow"/>
          <w:b/>
          <w:sz w:val="22"/>
          <w:szCs w:val="22"/>
        </w:rPr>
      </w:pPr>
      <w:r w:rsidRPr="00D71269">
        <w:rPr>
          <w:rFonts w:ascii="Garamond" w:hAnsi="Garamond" w:cs="Arial Narrow"/>
          <w:b/>
          <w:sz w:val="22"/>
          <w:szCs w:val="22"/>
        </w:rPr>
        <w:t>Rimani con noi, Parola vivente del Padre,</w:t>
      </w:r>
      <w:r w:rsidRPr="00D71269">
        <w:rPr>
          <w:rFonts w:ascii="Garamond" w:hAnsi="Garamond" w:cs="Arial Narrow"/>
          <w:b/>
          <w:sz w:val="22"/>
          <w:szCs w:val="22"/>
        </w:rPr>
        <w:tab/>
      </w:r>
      <w:r w:rsidRPr="00D71269">
        <w:rPr>
          <w:rFonts w:ascii="Garamond" w:hAnsi="Garamond" w:cs="Arial Narrow"/>
          <w:b/>
          <w:sz w:val="22"/>
          <w:szCs w:val="22"/>
        </w:rPr>
        <w:tab/>
      </w:r>
    </w:p>
    <w:p w:rsidR="00D71269" w:rsidRPr="00D71269" w:rsidRDefault="00D71269" w:rsidP="00D71269">
      <w:pPr>
        <w:autoSpaceDE w:val="0"/>
        <w:autoSpaceDN w:val="0"/>
        <w:adjustRightInd w:val="0"/>
        <w:spacing w:line="264" w:lineRule="exact"/>
        <w:ind w:left="708" w:right="1944" w:firstLine="708"/>
        <w:rPr>
          <w:rFonts w:ascii="Garamond" w:hAnsi="Garamond" w:cs="Arial Narrow"/>
          <w:b/>
          <w:sz w:val="22"/>
          <w:szCs w:val="22"/>
        </w:rPr>
      </w:pPr>
      <w:r w:rsidRPr="00D71269">
        <w:rPr>
          <w:rFonts w:ascii="Garamond" w:hAnsi="Garamond" w:cs="Arial Narrow"/>
          <w:b/>
          <w:sz w:val="22"/>
          <w:szCs w:val="22"/>
        </w:rPr>
        <w:t>ed insegnaci parole e gesti di pace:</w:t>
      </w:r>
    </w:p>
    <w:p w:rsidR="00D71269" w:rsidRPr="00D71269" w:rsidRDefault="00D71269" w:rsidP="00D71269">
      <w:pPr>
        <w:autoSpaceDE w:val="0"/>
        <w:autoSpaceDN w:val="0"/>
        <w:adjustRightInd w:val="0"/>
        <w:spacing w:line="264" w:lineRule="exact"/>
        <w:ind w:left="708" w:right="1944" w:firstLine="708"/>
        <w:rPr>
          <w:rFonts w:ascii="Garamond" w:hAnsi="Garamond" w:cs="Arial Narrow"/>
          <w:b/>
          <w:sz w:val="22"/>
          <w:szCs w:val="22"/>
        </w:rPr>
      </w:pPr>
      <w:r w:rsidRPr="00D71269">
        <w:rPr>
          <w:rFonts w:ascii="Garamond" w:hAnsi="Garamond" w:cs="Arial Narrow"/>
          <w:b/>
          <w:sz w:val="22"/>
          <w:szCs w:val="22"/>
        </w:rPr>
        <w:t>pace per la terra consacrata dal tuo sangue</w:t>
      </w:r>
      <w:r w:rsidRPr="00D71269">
        <w:rPr>
          <w:rFonts w:ascii="Garamond" w:hAnsi="Garamond" w:cs="Arial Narrow"/>
          <w:b/>
          <w:sz w:val="22"/>
          <w:szCs w:val="22"/>
        </w:rPr>
        <w:tab/>
      </w:r>
      <w:r w:rsidRPr="00D71269">
        <w:rPr>
          <w:rFonts w:ascii="Garamond" w:hAnsi="Garamond" w:cs="Arial Narrow"/>
          <w:b/>
          <w:sz w:val="22"/>
          <w:szCs w:val="22"/>
        </w:rPr>
        <w:tab/>
      </w:r>
    </w:p>
    <w:p w:rsidR="00D71269" w:rsidRPr="00D71269" w:rsidRDefault="00D71269" w:rsidP="00D71269">
      <w:pPr>
        <w:autoSpaceDE w:val="0"/>
        <w:autoSpaceDN w:val="0"/>
        <w:adjustRightInd w:val="0"/>
        <w:spacing w:line="264" w:lineRule="exact"/>
        <w:ind w:left="708" w:right="1944" w:firstLine="708"/>
        <w:rPr>
          <w:rFonts w:ascii="Garamond" w:hAnsi="Garamond" w:cs="Arial Narrow"/>
          <w:b/>
          <w:sz w:val="22"/>
          <w:szCs w:val="22"/>
        </w:rPr>
      </w:pPr>
      <w:r w:rsidRPr="00D71269">
        <w:rPr>
          <w:rFonts w:ascii="Garamond" w:hAnsi="Garamond" w:cs="Arial Narrow"/>
          <w:b/>
          <w:sz w:val="22"/>
          <w:szCs w:val="22"/>
        </w:rPr>
        <w:t>e intrisa del sangue di tante vittime innocenti;</w:t>
      </w:r>
      <w:r w:rsidRPr="00D71269">
        <w:rPr>
          <w:rFonts w:ascii="Garamond" w:hAnsi="Garamond" w:cs="Arial Narrow"/>
          <w:b/>
          <w:sz w:val="22"/>
          <w:szCs w:val="22"/>
        </w:rPr>
        <w:tab/>
      </w:r>
      <w:r w:rsidRPr="00D71269">
        <w:rPr>
          <w:rFonts w:ascii="Garamond" w:hAnsi="Garamond" w:cs="Arial Narrow"/>
          <w:b/>
          <w:sz w:val="22"/>
          <w:szCs w:val="22"/>
        </w:rPr>
        <w:tab/>
      </w:r>
    </w:p>
    <w:p w:rsidR="00D71269" w:rsidRPr="00D71269" w:rsidRDefault="00D71269" w:rsidP="00D71269">
      <w:pPr>
        <w:autoSpaceDE w:val="0"/>
        <w:autoSpaceDN w:val="0"/>
        <w:adjustRightInd w:val="0"/>
        <w:spacing w:line="264" w:lineRule="exact"/>
        <w:ind w:left="708" w:right="1944" w:firstLine="708"/>
        <w:rPr>
          <w:rFonts w:ascii="Garamond" w:hAnsi="Garamond" w:cs="Arial Narrow"/>
          <w:b/>
          <w:sz w:val="22"/>
          <w:szCs w:val="22"/>
        </w:rPr>
      </w:pPr>
      <w:r w:rsidRPr="00D71269">
        <w:rPr>
          <w:rFonts w:ascii="Garamond" w:hAnsi="Garamond" w:cs="Arial Narrow"/>
          <w:b/>
          <w:sz w:val="22"/>
          <w:szCs w:val="22"/>
        </w:rPr>
        <w:t xml:space="preserve">pace per i Paesi del Medio Oriente e dell'Africa, </w:t>
      </w:r>
    </w:p>
    <w:p w:rsidR="00D71269" w:rsidRPr="00D71269" w:rsidRDefault="00D71269" w:rsidP="00D71269">
      <w:pPr>
        <w:autoSpaceDE w:val="0"/>
        <w:autoSpaceDN w:val="0"/>
        <w:adjustRightInd w:val="0"/>
        <w:spacing w:line="264" w:lineRule="exact"/>
        <w:ind w:left="708" w:right="1944" w:firstLine="708"/>
        <w:rPr>
          <w:rFonts w:ascii="Garamond" w:hAnsi="Garamond" w:cs="Arial Narrow"/>
          <w:b/>
          <w:sz w:val="22"/>
          <w:szCs w:val="22"/>
        </w:rPr>
      </w:pPr>
      <w:r w:rsidRPr="00D71269">
        <w:rPr>
          <w:rFonts w:ascii="Garamond" w:hAnsi="Garamond" w:cs="Arial Narrow"/>
          <w:b/>
          <w:sz w:val="22"/>
          <w:szCs w:val="22"/>
        </w:rPr>
        <w:t xml:space="preserve">dove pure tanto sangue continua ad essere versato; </w:t>
      </w:r>
      <w:r w:rsidRPr="00D71269">
        <w:rPr>
          <w:rFonts w:ascii="Garamond" w:hAnsi="Garamond" w:cs="Arial Narrow"/>
          <w:b/>
          <w:sz w:val="22"/>
          <w:szCs w:val="22"/>
        </w:rPr>
        <w:tab/>
      </w:r>
    </w:p>
    <w:p w:rsidR="00D71269" w:rsidRPr="00D71269" w:rsidRDefault="00D71269" w:rsidP="00D71269">
      <w:pPr>
        <w:autoSpaceDE w:val="0"/>
        <w:autoSpaceDN w:val="0"/>
        <w:adjustRightInd w:val="0"/>
        <w:spacing w:line="264" w:lineRule="exact"/>
        <w:ind w:left="708" w:right="1944" w:firstLine="708"/>
        <w:rPr>
          <w:rFonts w:ascii="Garamond" w:hAnsi="Garamond" w:cs="Arial Narrow"/>
          <w:b/>
          <w:sz w:val="22"/>
          <w:szCs w:val="22"/>
        </w:rPr>
      </w:pPr>
      <w:r w:rsidRPr="00D71269">
        <w:rPr>
          <w:rFonts w:ascii="Garamond" w:hAnsi="Garamond" w:cs="Arial Narrow"/>
          <w:b/>
          <w:sz w:val="22"/>
          <w:szCs w:val="22"/>
        </w:rPr>
        <w:t>pace per tutta l'umanità,</w:t>
      </w:r>
    </w:p>
    <w:p w:rsidR="00D71269" w:rsidRPr="00D71269" w:rsidRDefault="00D71269" w:rsidP="00D71269">
      <w:pPr>
        <w:autoSpaceDE w:val="0"/>
        <w:autoSpaceDN w:val="0"/>
        <w:adjustRightInd w:val="0"/>
        <w:spacing w:line="264" w:lineRule="exact"/>
        <w:ind w:left="708" w:right="1944" w:firstLine="708"/>
        <w:rPr>
          <w:rFonts w:ascii="Garamond" w:hAnsi="Garamond" w:cs="Arial Narrow"/>
          <w:b/>
          <w:sz w:val="22"/>
          <w:szCs w:val="22"/>
        </w:rPr>
      </w:pPr>
      <w:r w:rsidRPr="00D71269">
        <w:rPr>
          <w:rFonts w:ascii="Garamond" w:hAnsi="Garamond" w:cs="Arial Narrow"/>
          <w:b/>
          <w:sz w:val="22"/>
          <w:szCs w:val="22"/>
        </w:rPr>
        <w:t>su cui sempre incombe il pericolo di guerre fratricide.</w:t>
      </w:r>
      <w:r w:rsidRPr="00D71269">
        <w:rPr>
          <w:rFonts w:ascii="Garamond" w:hAnsi="Garamond" w:cs="Arial Narrow"/>
          <w:b/>
          <w:sz w:val="22"/>
          <w:szCs w:val="22"/>
        </w:rPr>
        <w:tab/>
      </w:r>
    </w:p>
    <w:p w:rsidR="00D71269" w:rsidRPr="00D71269" w:rsidRDefault="00D71269" w:rsidP="00D71269">
      <w:pPr>
        <w:autoSpaceDE w:val="0"/>
        <w:autoSpaceDN w:val="0"/>
        <w:adjustRightInd w:val="0"/>
        <w:spacing w:line="264" w:lineRule="exact"/>
        <w:ind w:left="708" w:right="19" w:firstLine="708"/>
        <w:rPr>
          <w:rFonts w:ascii="Garamond" w:hAnsi="Garamond" w:cs="Arial Narrow"/>
          <w:b/>
          <w:sz w:val="22"/>
          <w:szCs w:val="22"/>
        </w:rPr>
      </w:pPr>
      <w:r w:rsidRPr="00D71269">
        <w:rPr>
          <w:rFonts w:ascii="Garamond" w:hAnsi="Garamond" w:cs="Arial Narrow"/>
          <w:b/>
          <w:sz w:val="22"/>
          <w:szCs w:val="22"/>
        </w:rPr>
        <w:t>Rimani con noi, Pane di vita eterna,</w:t>
      </w:r>
    </w:p>
    <w:p w:rsidR="00D71269" w:rsidRPr="00D71269" w:rsidRDefault="00D71269" w:rsidP="00D71269">
      <w:pPr>
        <w:autoSpaceDE w:val="0"/>
        <w:autoSpaceDN w:val="0"/>
        <w:adjustRightInd w:val="0"/>
        <w:spacing w:line="264" w:lineRule="exact"/>
        <w:ind w:left="708" w:right="19" w:firstLine="708"/>
        <w:rPr>
          <w:rFonts w:ascii="Garamond" w:hAnsi="Garamond" w:cs="Arial Narrow"/>
          <w:b/>
          <w:sz w:val="22"/>
          <w:szCs w:val="22"/>
        </w:rPr>
      </w:pPr>
      <w:r w:rsidRPr="00D71269">
        <w:rPr>
          <w:rFonts w:ascii="Garamond" w:hAnsi="Garamond" w:cs="Arial Narrow"/>
          <w:b/>
          <w:sz w:val="22"/>
          <w:szCs w:val="22"/>
        </w:rPr>
        <w:t>spezzato e distribuito ai commensali:</w:t>
      </w:r>
    </w:p>
    <w:p w:rsidR="00D71269" w:rsidRPr="00D71269" w:rsidRDefault="00D71269" w:rsidP="00D71269">
      <w:pPr>
        <w:autoSpaceDE w:val="0"/>
        <w:autoSpaceDN w:val="0"/>
        <w:adjustRightInd w:val="0"/>
        <w:spacing w:line="264" w:lineRule="exact"/>
        <w:ind w:left="708" w:right="19" w:firstLine="708"/>
        <w:rPr>
          <w:rFonts w:ascii="Garamond" w:hAnsi="Garamond" w:cs="Arial Narrow"/>
          <w:b/>
          <w:sz w:val="22"/>
          <w:szCs w:val="22"/>
        </w:rPr>
      </w:pPr>
      <w:r w:rsidRPr="00D71269">
        <w:rPr>
          <w:rFonts w:ascii="Garamond" w:hAnsi="Garamond" w:cs="Arial Narrow"/>
          <w:b/>
          <w:sz w:val="22"/>
          <w:szCs w:val="22"/>
        </w:rPr>
        <w:t xml:space="preserve">da' anche a noi la forza di una solidarietà generosa verso le moltitudini che, </w:t>
      </w:r>
    </w:p>
    <w:p w:rsidR="00D71269" w:rsidRPr="00D71269" w:rsidRDefault="00D71269" w:rsidP="00D71269">
      <w:pPr>
        <w:autoSpaceDE w:val="0"/>
        <w:autoSpaceDN w:val="0"/>
        <w:adjustRightInd w:val="0"/>
        <w:spacing w:line="264" w:lineRule="exact"/>
        <w:ind w:left="708" w:right="19" w:firstLine="708"/>
        <w:rPr>
          <w:rFonts w:ascii="Garamond" w:hAnsi="Garamond" w:cs="Arial Narrow"/>
          <w:b/>
          <w:sz w:val="22"/>
          <w:szCs w:val="22"/>
        </w:rPr>
      </w:pPr>
      <w:r w:rsidRPr="00D71269">
        <w:rPr>
          <w:rFonts w:ascii="Garamond" w:hAnsi="Garamond" w:cs="Arial Narrow"/>
          <w:b/>
          <w:sz w:val="22"/>
          <w:szCs w:val="22"/>
        </w:rPr>
        <w:t>ancor oggi, soffrono e muoiono di miseria e di fame,</w:t>
      </w:r>
    </w:p>
    <w:p w:rsidR="00D71269" w:rsidRPr="00D71269" w:rsidRDefault="00D71269" w:rsidP="00D71269">
      <w:pPr>
        <w:autoSpaceDE w:val="0"/>
        <w:autoSpaceDN w:val="0"/>
        <w:adjustRightInd w:val="0"/>
        <w:spacing w:line="264" w:lineRule="exact"/>
        <w:ind w:left="708" w:right="19" w:firstLine="708"/>
        <w:rPr>
          <w:rFonts w:ascii="Garamond" w:hAnsi="Garamond" w:cs="Arial Narrow"/>
          <w:b/>
          <w:sz w:val="22"/>
          <w:szCs w:val="22"/>
        </w:rPr>
      </w:pPr>
      <w:r w:rsidRPr="00D71269">
        <w:rPr>
          <w:rFonts w:ascii="Garamond" w:hAnsi="Garamond" w:cs="Arial Narrow"/>
          <w:b/>
          <w:sz w:val="22"/>
          <w:szCs w:val="22"/>
        </w:rPr>
        <w:t>decimate da epidemie letali o prostrate da immani catastrofi naturali.</w:t>
      </w:r>
    </w:p>
    <w:p w:rsidR="00D71269" w:rsidRPr="00D71269" w:rsidRDefault="00D71269" w:rsidP="00D71269">
      <w:pPr>
        <w:autoSpaceDE w:val="0"/>
        <w:autoSpaceDN w:val="0"/>
        <w:adjustRightInd w:val="0"/>
        <w:spacing w:line="264" w:lineRule="exact"/>
        <w:ind w:left="708" w:right="230" w:firstLine="708"/>
        <w:rPr>
          <w:rFonts w:ascii="Garamond" w:hAnsi="Garamond" w:cs="Arial Narrow"/>
          <w:b/>
          <w:sz w:val="22"/>
          <w:szCs w:val="22"/>
        </w:rPr>
      </w:pPr>
      <w:r w:rsidRPr="00D71269">
        <w:rPr>
          <w:rFonts w:ascii="Garamond" w:hAnsi="Garamond" w:cs="Arial Narrow"/>
          <w:b/>
          <w:sz w:val="22"/>
          <w:szCs w:val="22"/>
        </w:rPr>
        <w:t>Anche noi, uomini e donne del terzo millennio,</w:t>
      </w:r>
    </w:p>
    <w:p w:rsidR="00D71269" w:rsidRPr="00D71269" w:rsidRDefault="00D71269" w:rsidP="00D71269">
      <w:pPr>
        <w:autoSpaceDE w:val="0"/>
        <w:autoSpaceDN w:val="0"/>
        <w:adjustRightInd w:val="0"/>
        <w:spacing w:line="264" w:lineRule="exact"/>
        <w:ind w:left="708" w:right="230" w:firstLine="708"/>
        <w:rPr>
          <w:rFonts w:ascii="Garamond" w:hAnsi="Garamond" w:cs="Arial Narrow"/>
          <w:b/>
          <w:sz w:val="22"/>
          <w:szCs w:val="22"/>
        </w:rPr>
      </w:pPr>
      <w:r w:rsidRPr="00D71269">
        <w:rPr>
          <w:rFonts w:ascii="Garamond" w:hAnsi="Garamond" w:cs="Arial Narrow"/>
          <w:b/>
          <w:sz w:val="22"/>
          <w:szCs w:val="22"/>
        </w:rPr>
        <w:t>abbiamo bisogno di Te, Signore!</w:t>
      </w:r>
    </w:p>
    <w:p w:rsidR="00D71269" w:rsidRPr="00D71269" w:rsidRDefault="00D71269" w:rsidP="00D71269">
      <w:pPr>
        <w:autoSpaceDE w:val="0"/>
        <w:autoSpaceDN w:val="0"/>
        <w:adjustRightInd w:val="0"/>
        <w:spacing w:line="264" w:lineRule="exact"/>
        <w:ind w:left="708" w:right="230" w:firstLine="708"/>
        <w:rPr>
          <w:rFonts w:ascii="Garamond" w:hAnsi="Garamond" w:cs="Arial Narrow"/>
          <w:b/>
          <w:sz w:val="22"/>
          <w:szCs w:val="22"/>
        </w:rPr>
      </w:pPr>
      <w:r w:rsidRPr="00D71269">
        <w:rPr>
          <w:rFonts w:ascii="Garamond" w:hAnsi="Garamond" w:cs="Arial Narrow"/>
          <w:b/>
          <w:sz w:val="22"/>
          <w:szCs w:val="22"/>
        </w:rPr>
        <w:t>Rimani con noi ora e fino alla fine dei tempi.</w:t>
      </w:r>
    </w:p>
    <w:p w:rsidR="00D71269" w:rsidRPr="00D71269" w:rsidRDefault="00D71269" w:rsidP="00D71269">
      <w:pPr>
        <w:autoSpaceDE w:val="0"/>
        <w:autoSpaceDN w:val="0"/>
        <w:adjustRightInd w:val="0"/>
        <w:spacing w:line="264" w:lineRule="exact"/>
        <w:ind w:left="708" w:right="230" w:firstLine="708"/>
        <w:rPr>
          <w:rFonts w:ascii="Garamond" w:hAnsi="Garamond" w:cs="Arial Narrow"/>
          <w:b/>
          <w:sz w:val="22"/>
          <w:szCs w:val="22"/>
        </w:rPr>
      </w:pPr>
      <w:r w:rsidRPr="00D71269">
        <w:rPr>
          <w:rFonts w:ascii="Garamond" w:hAnsi="Garamond" w:cs="Arial Narrow"/>
          <w:b/>
          <w:sz w:val="22"/>
          <w:szCs w:val="22"/>
        </w:rPr>
        <w:t xml:space="preserve">Fa' che il progresso materiale dei popoli </w:t>
      </w:r>
    </w:p>
    <w:p w:rsidR="00D71269" w:rsidRPr="00D71269" w:rsidRDefault="00D71269" w:rsidP="00D71269">
      <w:pPr>
        <w:autoSpaceDE w:val="0"/>
        <w:autoSpaceDN w:val="0"/>
        <w:adjustRightInd w:val="0"/>
        <w:spacing w:line="264" w:lineRule="exact"/>
        <w:ind w:left="708" w:right="230" w:firstLine="708"/>
        <w:rPr>
          <w:rFonts w:ascii="Garamond" w:hAnsi="Garamond" w:cs="Arial Narrow"/>
          <w:b/>
          <w:sz w:val="22"/>
          <w:szCs w:val="22"/>
        </w:rPr>
      </w:pPr>
      <w:r w:rsidRPr="00D71269">
        <w:rPr>
          <w:rFonts w:ascii="Garamond" w:hAnsi="Garamond" w:cs="Arial Narrow"/>
          <w:b/>
          <w:sz w:val="22"/>
          <w:szCs w:val="22"/>
        </w:rPr>
        <w:t>non offuschi mai i valori spirituali che sono l'anima della loro civiltà.</w:t>
      </w:r>
    </w:p>
    <w:p w:rsidR="00D71269" w:rsidRPr="00D71269" w:rsidRDefault="00D71269" w:rsidP="00D71269">
      <w:pPr>
        <w:autoSpaceDE w:val="0"/>
        <w:autoSpaceDN w:val="0"/>
        <w:adjustRightInd w:val="0"/>
        <w:spacing w:line="264" w:lineRule="exact"/>
        <w:ind w:left="708" w:right="230" w:firstLine="708"/>
        <w:rPr>
          <w:rFonts w:ascii="Garamond" w:hAnsi="Garamond" w:cs="Arial Narrow"/>
          <w:b/>
          <w:sz w:val="22"/>
          <w:szCs w:val="22"/>
        </w:rPr>
      </w:pPr>
      <w:r w:rsidRPr="00D71269">
        <w:rPr>
          <w:rFonts w:ascii="Garamond" w:hAnsi="Garamond" w:cs="Arial Narrow"/>
          <w:b/>
          <w:sz w:val="22"/>
          <w:szCs w:val="22"/>
        </w:rPr>
        <w:t xml:space="preserve">Sostienici, </w:t>
      </w:r>
      <w:r w:rsidRPr="00D71269">
        <w:rPr>
          <w:rFonts w:ascii="Garamond" w:hAnsi="Garamond"/>
          <w:b/>
          <w:sz w:val="22"/>
          <w:szCs w:val="22"/>
        </w:rPr>
        <w:t xml:space="preserve">Ti </w:t>
      </w:r>
      <w:r w:rsidRPr="00D71269">
        <w:rPr>
          <w:rFonts w:ascii="Garamond" w:hAnsi="Garamond" w:cs="Arial Narrow"/>
          <w:b/>
          <w:sz w:val="22"/>
          <w:szCs w:val="22"/>
        </w:rPr>
        <w:t>preghiamo, nel nostro cammino.</w:t>
      </w:r>
    </w:p>
    <w:p w:rsidR="00D71269" w:rsidRPr="00D71269" w:rsidRDefault="00D71269" w:rsidP="00D71269">
      <w:pPr>
        <w:autoSpaceDE w:val="0"/>
        <w:autoSpaceDN w:val="0"/>
        <w:adjustRightInd w:val="0"/>
        <w:spacing w:line="254" w:lineRule="exact"/>
        <w:ind w:left="708" w:right="2179" w:firstLine="708"/>
        <w:rPr>
          <w:rFonts w:ascii="Garamond" w:hAnsi="Garamond" w:cs="Arial Narrow"/>
          <w:b/>
          <w:sz w:val="22"/>
          <w:szCs w:val="22"/>
        </w:rPr>
      </w:pPr>
      <w:r w:rsidRPr="00D71269">
        <w:rPr>
          <w:rFonts w:ascii="Garamond" w:hAnsi="Garamond" w:cs="Arial Narrow"/>
          <w:b/>
          <w:sz w:val="22"/>
          <w:szCs w:val="22"/>
        </w:rPr>
        <w:t>In Te noi crediamo, in Te speriamo,</w:t>
      </w:r>
    </w:p>
    <w:p w:rsidR="00D71269" w:rsidRPr="00D71269" w:rsidRDefault="00D71269" w:rsidP="00D71269">
      <w:pPr>
        <w:autoSpaceDE w:val="0"/>
        <w:autoSpaceDN w:val="0"/>
        <w:adjustRightInd w:val="0"/>
        <w:spacing w:line="254" w:lineRule="exact"/>
        <w:ind w:left="708" w:right="2179" w:firstLine="708"/>
        <w:rPr>
          <w:rFonts w:ascii="Garamond" w:hAnsi="Garamond" w:cs="Arial Narrow"/>
          <w:b/>
          <w:sz w:val="22"/>
          <w:szCs w:val="22"/>
        </w:rPr>
      </w:pPr>
      <w:r w:rsidRPr="00D71269">
        <w:rPr>
          <w:rFonts w:ascii="Garamond" w:hAnsi="Garamond" w:cs="Arial Narrow"/>
          <w:b/>
          <w:sz w:val="22"/>
          <w:szCs w:val="22"/>
        </w:rPr>
        <w:t xml:space="preserve">perché Tu solo hai parole di vita eterna </w:t>
      </w:r>
      <w:r w:rsidRPr="00D71269">
        <w:rPr>
          <w:rFonts w:ascii="Garamond" w:hAnsi="Garamond"/>
          <w:b/>
          <w:sz w:val="22"/>
          <w:szCs w:val="22"/>
        </w:rPr>
        <w:t xml:space="preserve">(cf Gv </w:t>
      </w:r>
      <w:r w:rsidRPr="00D71269">
        <w:rPr>
          <w:rFonts w:ascii="Garamond" w:hAnsi="Garamond" w:cs="Arial Narrow"/>
          <w:b/>
          <w:sz w:val="22"/>
          <w:szCs w:val="22"/>
        </w:rPr>
        <w:t>6, 68).</w:t>
      </w:r>
    </w:p>
    <w:p w:rsidR="00D71269" w:rsidRPr="00D71269" w:rsidRDefault="00D71269" w:rsidP="00D71269">
      <w:pPr>
        <w:autoSpaceDE w:val="0"/>
        <w:autoSpaceDN w:val="0"/>
        <w:adjustRightInd w:val="0"/>
        <w:spacing w:line="254" w:lineRule="exact"/>
        <w:ind w:left="708" w:right="2179" w:firstLine="708"/>
        <w:rPr>
          <w:rFonts w:ascii="Garamond" w:hAnsi="Garamond" w:cs="Arial Narrow"/>
          <w:b/>
          <w:sz w:val="22"/>
          <w:szCs w:val="22"/>
        </w:rPr>
      </w:pPr>
    </w:p>
    <w:p w:rsidR="00D71269" w:rsidRPr="00D71269" w:rsidRDefault="00D71269" w:rsidP="00D71269">
      <w:pPr>
        <w:autoSpaceDE w:val="0"/>
        <w:autoSpaceDN w:val="0"/>
        <w:adjustRightInd w:val="0"/>
        <w:spacing w:line="254" w:lineRule="exact"/>
        <w:ind w:left="708" w:right="2179" w:firstLine="708"/>
        <w:rPr>
          <w:rFonts w:ascii="Garamond" w:hAnsi="Garamond" w:cs="Arial Narrow"/>
          <w:b/>
          <w:sz w:val="22"/>
          <w:szCs w:val="22"/>
        </w:rPr>
      </w:pPr>
      <w:r w:rsidRPr="00D71269">
        <w:rPr>
          <w:rFonts w:ascii="Garamond" w:hAnsi="Garamond" w:cs="Arial Narrow"/>
          <w:b/>
          <w:sz w:val="22"/>
          <w:szCs w:val="22"/>
        </w:rPr>
        <w:tab/>
      </w:r>
      <w:r w:rsidRPr="00D71269">
        <w:rPr>
          <w:rFonts w:ascii="Garamond" w:hAnsi="Garamond" w:cs="Arial Narrow"/>
          <w:b/>
          <w:sz w:val="22"/>
          <w:szCs w:val="22"/>
        </w:rPr>
        <w:tab/>
      </w:r>
      <w:r w:rsidRPr="00D71269">
        <w:rPr>
          <w:rFonts w:ascii="Garamond" w:hAnsi="Garamond" w:cs="Arial Narrow"/>
          <w:b/>
          <w:sz w:val="22"/>
          <w:szCs w:val="22"/>
        </w:rPr>
        <w:tab/>
      </w:r>
      <w:r w:rsidRPr="00D71269">
        <w:rPr>
          <w:rFonts w:ascii="Garamond" w:hAnsi="Garamond" w:cs="Arial Narrow"/>
          <w:b/>
          <w:sz w:val="22"/>
          <w:szCs w:val="22"/>
        </w:rPr>
        <w:tab/>
      </w:r>
      <w:r w:rsidRPr="00D71269">
        <w:rPr>
          <w:rFonts w:ascii="Garamond" w:hAnsi="Garamond" w:cs="Arial Narrow"/>
          <w:b/>
          <w:sz w:val="22"/>
          <w:szCs w:val="22"/>
        </w:rPr>
        <w:tab/>
      </w:r>
      <w:r w:rsidRPr="00D71269">
        <w:rPr>
          <w:rFonts w:ascii="Garamond" w:hAnsi="Garamond" w:cs="Arial Narrow"/>
          <w:i/>
          <w:sz w:val="22"/>
          <w:szCs w:val="22"/>
        </w:rPr>
        <w:t>San Giovanni Paolo II</w:t>
      </w:r>
    </w:p>
    <w:p w:rsidR="00D71269" w:rsidRPr="00D71269" w:rsidRDefault="00D71269" w:rsidP="00D71269">
      <w:pPr>
        <w:autoSpaceDE w:val="0"/>
        <w:autoSpaceDN w:val="0"/>
        <w:adjustRightInd w:val="0"/>
        <w:rPr>
          <w:rFonts w:ascii="Garamond" w:hAnsi="Garamond" w:cs="Optima"/>
          <w:b/>
          <w:color w:val="231F20"/>
          <w:sz w:val="22"/>
          <w:szCs w:val="22"/>
        </w:rPr>
      </w:pPr>
    </w:p>
    <w:p w:rsidR="00D71269" w:rsidRPr="00D71269" w:rsidRDefault="00D71269" w:rsidP="00D71269">
      <w:pPr>
        <w:autoSpaceDE w:val="0"/>
        <w:autoSpaceDN w:val="0"/>
        <w:adjustRightInd w:val="0"/>
        <w:rPr>
          <w:rFonts w:ascii="Garamond" w:hAnsi="Garamond" w:cs="Optima"/>
          <w:b/>
          <w:color w:val="231F20"/>
          <w:sz w:val="22"/>
          <w:szCs w:val="22"/>
        </w:rPr>
      </w:pPr>
      <w:r w:rsidRPr="00D71269">
        <w:rPr>
          <w:rFonts w:ascii="Garamond" w:hAnsi="Garamond" w:cs="Optima"/>
          <w:b/>
          <w:color w:val="231F20"/>
          <w:sz w:val="22"/>
          <w:szCs w:val="22"/>
        </w:rPr>
        <w:t>Orazione</w:t>
      </w:r>
    </w:p>
    <w:p w:rsidR="00D71269" w:rsidRPr="00D71269" w:rsidRDefault="00D71269" w:rsidP="00D71269">
      <w:pPr>
        <w:jc w:val="both"/>
        <w:rPr>
          <w:rFonts w:ascii="Garamond" w:hAnsi="Garamond"/>
          <w:i/>
          <w:sz w:val="22"/>
          <w:szCs w:val="22"/>
        </w:rPr>
      </w:pPr>
    </w:p>
    <w:p w:rsidR="00D71269" w:rsidRPr="00D71269" w:rsidRDefault="00D71269" w:rsidP="00D71269">
      <w:pPr>
        <w:jc w:val="both"/>
        <w:rPr>
          <w:rFonts w:ascii="Garamond" w:hAnsi="Garamond"/>
          <w:sz w:val="22"/>
          <w:szCs w:val="22"/>
        </w:rPr>
      </w:pPr>
      <w:r w:rsidRPr="00D71269">
        <w:rPr>
          <w:rFonts w:ascii="Garamond" w:hAnsi="Garamond"/>
          <w:i/>
          <w:sz w:val="22"/>
          <w:szCs w:val="22"/>
        </w:rPr>
        <w:t>Sac.</w:t>
      </w:r>
      <w:r w:rsidRPr="00D71269">
        <w:rPr>
          <w:rFonts w:ascii="Garamond" w:hAnsi="Garamond"/>
          <w:i/>
          <w:sz w:val="22"/>
          <w:szCs w:val="22"/>
        </w:rPr>
        <w:tab/>
      </w:r>
      <w:r w:rsidRPr="00D71269">
        <w:rPr>
          <w:rFonts w:ascii="Garamond" w:hAnsi="Garamond"/>
          <w:sz w:val="22"/>
          <w:szCs w:val="22"/>
        </w:rPr>
        <w:tab/>
        <w:t xml:space="preserve">Accogli, Signore, </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le gioie, i dolori, le speranze e le fragilità di questa umanità </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desiderosa di pace e di amore,</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fa’ che illuminata dal tuo Vangelo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e sostenuta dalla grazia del tuo Spirito,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possa entrare nella gloria eterna del tuo Regno.</w:t>
      </w:r>
    </w:p>
    <w:p w:rsidR="00D71269" w:rsidRPr="00D71269" w:rsidRDefault="00D71269" w:rsidP="00D71269">
      <w:pPr>
        <w:jc w:val="both"/>
        <w:rPr>
          <w:rFonts w:ascii="Garamond" w:hAnsi="Garamond"/>
          <w:sz w:val="22"/>
          <w:szCs w:val="22"/>
        </w:rPr>
      </w:pPr>
      <w:r w:rsidRPr="00D71269">
        <w:rPr>
          <w:rFonts w:ascii="Garamond" w:hAnsi="Garamond"/>
          <w:sz w:val="22"/>
          <w:szCs w:val="22"/>
        </w:rPr>
        <w:tab/>
      </w:r>
      <w:r w:rsidRPr="00D71269">
        <w:rPr>
          <w:rFonts w:ascii="Garamond" w:hAnsi="Garamond"/>
          <w:sz w:val="22"/>
          <w:szCs w:val="22"/>
        </w:rPr>
        <w:tab/>
        <w:t xml:space="preserve">Per Cristo nostro Signore.   </w:t>
      </w:r>
    </w:p>
    <w:p w:rsidR="00D71269" w:rsidRPr="00D71269" w:rsidRDefault="00D71269" w:rsidP="00D71269">
      <w:pPr>
        <w:jc w:val="both"/>
        <w:rPr>
          <w:rFonts w:ascii="Garamond" w:hAnsi="Garamond"/>
          <w:b/>
          <w:sz w:val="22"/>
          <w:szCs w:val="22"/>
        </w:rPr>
      </w:pPr>
      <w:r w:rsidRPr="00D71269">
        <w:rPr>
          <w:rFonts w:ascii="Garamond" w:hAnsi="Garamond"/>
          <w:i/>
          <w:sz w:val="22"/>
          <w:szCs w:val="22"/>
        </w:rPr>
        <w:t xml:space="preserve">Tutti </w:t>
      </w:r>
      <w:r w:rsidRPr="00D71269">
        <w:rPr>
          <w:rFonts w:ascii="Garamond" w:hAnsi="Garamond"/>
          <w:i/>
          <w:sz w:val="22"/>
          <w:szCs w:val="22"/>
        </w:rPr>
        <w:tab/>
      </w:r>
      <w:r w:rsidRPr="00D71269">
        <w:rPr>
          <w:rFonts w:ascii="Garamond" w:hAnsi="Garamond"/>
          <w:i/>
          <w:sz w:val="22"/>
          <w:szCs w:val="22"/>
        </w:rPr>
        <w:tab/>
      </w:r>
      <w:r w:rsidRPr="00D71269">
        <w:rPr>
          <w:rFonts w:ascii="Garamond" w:hAnsi="Garamond"/>
          <w:b/>
          <w:sz w:val="22"/>
          <w:szCs w:val="22"/>
        </w:rPr>
        <w:t>Amen.</w:t>
      </w:r>
    </w:p>
    <w:p w:rsidR="00D71269" w:rsidRPr="00D71269" w:rsidRDefault="00D71269" w:rsidP="00D71269">
      <w:pPr>
        <w:jc w:val="both"/>
        <w:rPr>
          <w:rFonts w:ascii="Garamond" w:hAnsi="Garamond"/>
          <w:b/>
          <w:sz w:val="22"/>
          <w:szCs w:val="22"/>
        </w:rPr>
      </w:pPr>
    </w:p>
    <w:p w:rsidR="00D71269" w:rsidRPr="00D71269" w:rsidRDefault="00D71269" w:rsidP="00D71269">
      <w:pPr>
        <w:tabs>
          <w:tab w:val="left" w:pos="720"/>
        </w:tabs>
        <w:rPr>
          <w:rFonts w:ascii="Garamond" w:hAnsi="Garamond"/>
          <w:b/>
          <w:sz w:val="22"/>
          <w:szCs w:val="22"/>
        </w:rPr>
      </w:pPr>
    </w:p>
    <w:p w:rsidR="00D71269" w:rsidRPr="00D71269" w:rsidRDefault="00D71269" w:rsidP="00D71269">
      <w:pPr>
        <w:tabs>
          <w:tab w:val="left" w:pos="720"/>
        </w:tabs>
        <w:rPr>
          <w:rFonts w:ascii="Garamond" w:hAnsi="Garamond"/>
          <w:b/>
          <w:sz w:val="22"/>
          <w:szCs w:val="22"/>
        </w:rPr>
      </w:pPr>
    </w:p>
    <w:p w:rsidR="00D71269" w:rsidRPr="00D71269" w:rsidRDefault="00D71269" w:rsidP="00D71269">
      <w:pPr>
        <w:tabs>
          <w:tab w:val="left" w:pos="720"/>
        </w:tabs>
        <w:rPr>
          <w:rFonts w:ascii="Garamond" w:hAnsi="Garamond"/>
          <w:b/>
          <w:sz w:val="22"/>
          <w:szCs w:val="22"/>
        </w:rPr>
      </w:pPr>
      <w:r w:rsidRPr="00D71269">
        <w:rPr>
          <w:rFonts w:ascii="Garamond" w:hAnsi="Garamond"/>
          <w:b/>
          <w:sz w:val="22"/>
          <w:szCs w:val="22"/>
        </w:rPr>
        <w:t>Benedizione eucaristica</w:t>
      </w:r>
    </w:p>
    <w:p w:rsidR="00D71269" w:rsidRPr="00D71269" w:rsidRDefault="00D71269" w:rsidP="00D71269">
      <w:pPr>
        <w:tabs>
          <w:tab w:val="left" w:pos="720"/>
        </w:tabs>
        <w:rPr>
          <w:rFonts w:ascii="Garamond" w:hAnsi="Garamond"/>
          <w:b/>
          <w:sz w:val="22"/>
          <w:szCs w:val="22"/>
        </w:rPr>
      </w:pPr>
    </w:p>
    <w:p w:rsidR="00D71269" w:rsidRPr="00D71269" w:rsidRDefault="00D71269" w:rsidP="00D71269">
      <w:pPr>
        <w:tabs>
          <w:tab w:val="left" w:pos="720"/>
        </w:tabs>
        <w:rPr>
          <w:rFonts w:ascii="Garamond" w:hAnsi="Garamond"/>
          <w:b/>
          <w:sz w:val="22"/>
          <w:szCs w:val="22"/>
        </w:rPr>
      </w:pPr>
    </w:p>
    <w:p w:rsidR="00D71269" w:rsidRDefault="00D71269" w:rsidP="00D71269">
      <w:pPr>
        <w:jc w:val="both"/>
        <w:rPr>
          <w:rFonts w:ascii="Garamond" w:hAnsi="Garamond"/>
          <w:i/>
          <w:sz w:val="22"/>
          <w:szCs w:val="22"/>
        </w:rPr>
      </w:pPr>
      <w:r w:rsidRPr="00D71269">
        <w:rPr>
          <w:rFonts w:ascii="Garamond" w:hAnsi="Garamond"/>
          <w:b/>
          <w:sz w:val="22"/>
          <w:szCs w:val="22"/>
        </w:rPr>
        <w:t>Canto finale</w:t>
      </w:r>
      <w:r w:rsidRPr="00D71269">
        <w:rPr>
          <w:rFonts w:ascii="Garamond" w:hAnsi="Garamond"/>
          <w:b/>
          <w:sz w:val="22"/>
          <w:szCs w:val="22"/>
        </w:rPr>
        <w:tab/>
      </w:r>
      <w:r w:rsidRPr="00D71269">
        <w:rPr>
          <w:rFonts w:ascii="Garamond" w:hAnsi="Garamond"/>
          <w:i/>
          <w:sz w:val="22"/>
          <w:szCs w:val="22"/>
        </w:rPr>
        <w:t>(scelto dal repertorio della comunità)</w:t>
      </w:r>
    </w:p>
    <w:p w:rsidR="004C25AB" w:rsidRDefault="004C25AB" w:rsidP="00D71269">
      <w:pPr>
        <w:jc w:val="both"/>
        <w:rPr>
          <w:rFonts w:ascii="Garamond" w:hAnsi="Garamond"/>
          <w:i/>
          <w:sz w:val="22"/>
          <w:szCs w:val="22"/>
        </w:rPr>
      </w:pPr>
    </w:p>
    <w:p w:rsidR="004C25AB" w:rsidRDefault="004C25AB" w:rsidP="00D71269">
      <w:pPr>
        <w:jc w:val="both"/>
        <w:rPr>
          <w:rFonts w:ascii="Garamond" w:hAnsi="Garamond"/>
          <w:i/>
          <w:sz w:val="22"/>
          <w:szCs w:val="22"/>
        </w:rPr>
      </w:pPr>
    </w:p>
    <w:p w:rsidR="004C25AB" w:rsidRDefault="004C25AB" w:rsidP="00D71269">
      <w:pPr>
        <w:jc w:val="both"/>
        <w:rPr>
          <w:rFonts w:ascii="Garamond" w:hAnsi="Garamond"/>
          <w:i/>
          <w:sz w:val="22"/>
          <w:szCs w:val="22"/>
        </w:rPr>
      </w:pPr>
    </w:p>
    <w:p w:rsidR="00BA4E69" w:rsidRPr="00BF6D1E" w:rsidRDefault="00BA4E69" w:rsidP="00BA4E69">
      <w:pPr>
        <w:rPr>
          <w:rFonts w:ascii="Garamond" w:hAnsi="Garamond"/>
          <w:b/>
          <w:bCs/>
          <w:color w:val="000000" w:themeColor="text1"/>
          <w:sz w:val="40"/>
          <w:szCs w:val="40"/>
        </w:rPr>
      </w:pPr>
      <w:r w:rsidRPr="00BF6D1E">
        <w:rPr>
          <w:rFonts w:ascii="Garamond" w:hAnsi="Garamond"/>
          <w:b/>
          <w:bCs/>
          <w:color w:val="000000" w:themeColor="text1"/>
          <w:sz w:val="40"/>
          <w:szCs w:val="40"/>
        </w:rPr>
        <w:lastRenderedPageBreak/>
        <w:t xml:space="preserve">CHIESA IN USCITA </w:t>
      </w:r>
    </w:p>
    <w:p w:rsidR="00BA4E69" w:rsidRDefault="00BA4E69" w:rsidP="00BA4E69">
      <w:pPr>
        <w:rPr>
          <w:rFonts w:ascii="Garamond" w:hAnsi="Garamond"/>
          <w:b/>
          <w:bCs/>
          <w:color w:val="000000" w:themeColor="text1"/>
        </w:rPr>
      </w:pPr>
      <w:r w:rsidRPr="005B7AF8">
        <w:rPr>
          <w:rFonts w:ascii="Garamond" w:hAnsi="Garamond"/>
          <w:b/>
          <w:bCs/>
          <w:color w:val="000000" w:themeColor="text1"/>
        </w:rPr>
        <w:t>(A</w:t>
      </w:r>
      <w:r>
        <w:rPr>
          <w:rFonts w:ascii="Garamond" w:hAnsi="Garamond"/>
          <w:b/>
          <w:bCs/>
          <w:color w:val="000000" w:themeColor="text1"/>
        </w:rPr>
        <w:t xml:space="preserve">. </w:t>
      </w:r>
      <w:r w:rsidRPr="005B7AF8">
        <w:rPr>
          <w:rFonts w:ascii="Garamond" w:hAnsi="Garamond"/>
          <w:b/>
          <w:bCs/>
          <w:color w:val="000000" w:themeColor="text1"/>
        </w:rPr>
        <w:t xml:space="preserve">Parisi - </w:t>
      </w:r>
      <w:r w:rsidRPr="005B7AF8">
        <w:rPr>
          <w:rFonts w:ascii="Garamond" w:hAnsi="Garamond"/>
          <w:b/>
          <w:bCs/>
          <w:color w:val="000000"/>
        </w:rPr>
        <w:t>E. Ninivaggi</w:t>
      </w:r>
      <w:r w:rsidRPr="005B7AF8">
        <w:rPr>
          <w:rFonts w:ascii="Garamond" w:hAnsi="Garamond"/>
          <w:b/>
          <w:bCs/>
          <w:color w:val="000000" w:themeColor="text1"/>
        </w:rPr>
        <w:t>)</w:t>
      </w:r>
    </w:p>
    <w:p w:rsidR="00BA4E69" w:rsidRDefault="00BA4E69" w:rsidP="00BA4E69">
      <w:pPr>
        <w:jc w:val="both"/>
        <w:rPr>
          <w:rFonts w:ascii="Garamond" w:hAnsi="Garamond"/>
          <w:i/>
          <w:color w:val="000000" w:themeColor="text1"/>
        </w:rPr>
      </w:pPr>
      <w:r w:rsidRPr="00BF6D1E">
        <w:rPr>
          <w:rFonts w:ascii="Garamond" w:hAnsi="Garamond"/>
          <w:b/>
          <w:bCs/>
          <w:noProof/>
          <w:color w:val="000000" w:themeColor="text1"/>
          <w:sz w:val="40"/>
          <w:szCs w:val="40"/>
        </w:rPr>
        <mc:AlternateContent>
          <mc:Choice Requires="wps">
            <w:drawing>
              <wp:anchor distT="0" distB="0" distL="114300" distR="114300" simplePos="0" relativeHeight="251747328" behindDoc="0" locked="0" layoutInCell="1" allowOverlap="1" wp14:anchorId="0A60800F" wp14:editId="331D80DD">
                <wp:simplePos x="0" y="0"/>
                <wp:positionH relativeFrom="column">
                  <wp:posOffset>1779270</wp:posOffset>
                </wp:positionH>
                <wp:positionV relativeFrom="paragraph">
                  <wp:posOffset>102235</wp:posOffset>
                </wp:positionV>
                <wp:extent cx="4344035" cy="2540"/>
                <wp:effectExtent l="0" t="0" r="50165" b="48260"/>
                <wp:wrapNone/>
                <wp:docPr id="26" name="Connettore 1 26"/>
                <wp:cNvGraphicFramePr/>
                <a:graphic xmlns:a="http://schemas.openxmlformats.org/drawingml/2006/main">
                  <a:graphicData uri="http://schemas.microsoft.com/office/word/2010/wordprocessingShape">
                    <wps:wsp>
                      <wps:cNvCnPr/>
                      <wps:spPr>
                        <a:xfrm>
                          <a:off x="0" y="0"/>
                          <a:ext cx="4344035"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72B3F" id="Connettore 1 2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1pt,8.05pt" to="482.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" strokecolor="#4579b8 [3044]"/>
            </w:pict>
          </mc:Fallback>
        </mc:AlternateContent>
      </w:r>
    </w:p>
    <w:p w:rsidR="00BA4E69" w:rsidRPr="00313416" w:rsidRDefault="00BA4E69" w:rsidP="00BA4E69">
      <w:pPr>
        <w:jc w:val="both"/>
        <w:rPr>
          <w:rFonts w:ascii="Garamond" w:hAnsi="Garamond"/>
          <w:i/>
          <w:color w:val="000000" w:themeColor="text1"/>
          <w:sz w:val="22"/>
          <w:szCs w:val="22"/>
        </w:rPr>
      </w:pPr>
      <w:r w:rsidRPr="00313416">
        <w:rPr>
          <w:rFonts w:ascii="Garamond" w:hAnsi="Garamond"/>
          <w:i/>
          <w:color w:val="000000" w:themeColor="text1"/>
          <w:sz w:val="22"/>
          <w:szCs w:val="22"/>
        </w:rPr>
        <w:t>È un inno alla Chiesa. Il titolo e il ritornello si ispirano alle espressioni usate più volte da papa Francesco nel suo magistero petrino. Le strofe ripercorrono quelle categorie aggettivanti che la Tradizione, il Concilio Ecumenico Vaticano II e la sapienza dei Padri della Chiesa hanno usato per declinare l’essere della Chiesa nella sua intima essenza e nella missione alla quale lo Spirito Santo costantemente la invia. Per la scelta delle strofe vengono indicati i tempi liturgici dell’anno.</w:t>
      </w:r>
    </w:p>
    <w:p w:rsidR="00BA4E69" w:rsidRPr="009C6165" w:rsidRDefault="00BA4E69" w:rsidP="00BA4E69">
      <w:pPr>
        <w:rPr>
          <w:rFonts w:ascii="Garamond" w:hAnsi="Garamond"/>
          <w:color w:val="000000" w:themeColor="text1"/>
        </w:rPr>
      </w:pPr>
    </w:p>
    <w:p w:rsidR="00BA4E69" w:rsidRPr="00313416" w:rsidRDefault="00BA4E69" w:rsidP="00BA4E69">
      <w:pPr>
        <w:rPr>
          <w:rFonts w:ascii="Garamond" w:hAnsi="Garamond"/>
          <w:b/>
          <w:bCs/>
          <w:color w:val="000000" w:themeColor="text1"/>
        </w:rPr>
      </w:pPr>
      <w:r w:rsidRPr="00313416">
        <w:rPr>
          <w:rFonts w:ascii="Garamond" w:hAnsi="Garamond"/>
          <w:b/>
          <w:bCs/>
          <w:color w:val="000000" w:themeColor="text1"/>
        </w:rPr>
        <w:t>Chiesa di Dio apri le tue porte</w:t>
      </w:r>
    </w:p>
    <w:p w:rsidR="00BA4E69" w:rsidRPr="00313416" w:rsidRDefault="00BA4E69" w:rsidP="00BA4E69">
      <w:pPr>
        <w:rPr>
          <w:rFonts w:ascii="Garamond" w:hAnsi="Garamond"/>
          <w:b/>
          <w:bCs/>
          <w:color w:val="000000" w:themeColor="text1"/>
        </w:rPr>
      </w:pPr>
      <w:r w:rsidRPr="00313416">
        <w:rPr>
          <w:rFonts w:ascii="Garamond" w:hAnsi="Garamond"/>
          <w:b/>
          <w:bCs/>
          <w:color w:val="000000" w:themeColor="text1"/>
        </w:rPr>
        <w:t>Chiesa di Cristo spalanca gli orizzonti</w:t>
      </w:r>
    </w:p>
    <w:p w:rsidR="00BA4E69" w:rsidRPr="00313416" w:rsidRDefault="00BA4E69" w:rsidP="00BA4E69">
      <w:pPr>
        <w:rPr>
          <w:rFonts w:ascii="Garamond" w:hAnsi="Garamond"/>
          <w:b/>
          <w:bCs/>
          <w:color w:val="000000" w:themeColor="text1"/>
        </w:rPr>
      </w:pPr>
      <w:r w:rsidRPr="00313416">
        <w:rPr>
          <w:rFonts w:ascii="Garamond" w:hAnsi="Garamond"/>
          <w:b/>
          <w:bCs/>
          <w:color w:val="000000" w:themeColor="text1"/>
        </w:rPr>
        <w:t>Chiesa in uscita avanza nella storia</w:t>
      </w:r>
    </w:p>
    <w:p w:rsidR="00BA4E69" w:rsidRPr="00313416" w:rsidRDefault="00BA4E69" w:rsidP="00BA4E69">
      <w:pPr>
        <w:rPr>
          <w:rFonts w:ascii="Garamond" w:hAnsi="Garamond"/>
          <w:b/>
          <w:bCs/>
          <w:color w:val="000000" w:themeColor="text1"/>
        </w:rPr>
      </w:pPr>
      <w:r w:rsidRPr="00313416">
        <w:rPr>
          <w:rFonts w:ascii="Garamond" w:hAnsi="Garamond"/>
          <w:b/>
          <w:bCs/>
          <w:color w:val="000000" w:themeColor="text1"/>
        </w:rPr>
        <w:t xml:space="preserve">Chiesa in missione annuncia il Vangelo </w:t>
      </w:r>
    </w:p>
    <w:p w:rsidR="00BA4E69" w:rsidRPr="00313416" w:rsidRDefault="00BA4E69" w:rsidP="00BA4E69">
      <w:pPr>
        <w:jc w:val="right"/>
        <w:rPr>
          <w:rFonts w:ascii="Garamond" w:hAnsi="Garamond"/>
          <w:i/>
          <w:iCs/>
          <w:color w:val="000000" w:themeColor="text1"/>
          <w:sz w:val="22"/>
          <w:szCs w:val="22"/>
        </w:rPr>
      </w:pPr>
    </w:p>
    <w:p w:rsidR="00BA4E69" w:rsidRPr="00313416" w:rsidRDefault="00BA4E69" w:rsidP="00BA4E69">
      <w:pPr>
        <w:rPr>
          <w:rFonts w:ascii="Garamond" w:hAnsi="Garamond"/>
          <w:b/>
          <w:bCs/>
          <w:i/>
          <w:iCs/>
          <w:color w:val="FF0000"/>
          <w:sz w:val="22"/>
          <w:szCs w:val="22"/>
        </w:rPr>
      </w:pPr>
      <w:r w:rsidRPr="00313416">
        <w:rPr>
          <w:rFonts w:ascii="Garamond" w:hAnsi="Garamond"/>
          <w:i/>
          <w:iCs/>
          <w:color w:val="000000" w:themeColor="text1"/>
          <w:sz w:val="22"/>
          <w:szCs w:val="22"/>
        </w:rPr>
        <w:tab/>
      </w:r>
      <w:r w:rsidRPr="00313416">
        <w:rPr>
          <w:rFonts w:ascii="Garamond" w:hAnsi="Garamond"/>
          <w:b/>
          <w:bCs/>
          <w:i/>
          <w:iCs/>
          <w:color w:val="FF0000"/>
          <w:sz w:val="22"/>
          <w:szCs w:val="22"/>
        </w:rPr>
        <w:t>Per il tempo di Avvento-Natale</w:t>
      </w:r>
    </w:p>
    <w:p w:rsidR="00BA4E69" w:rsidRPr="00313416" w:rsidRDefault="00BA4E69" w:rsidP="00BA4E69">
      <w:pPr>
        <w:jc w:val="both"/>
        <w:rPr>
          <w:rFonts w:ascii="Garamond" w:hAnsi="Garamond"/>
          <w:b/>
          <w:bCs/>
          <w:i/>
          <w:iCs/>
          <w:color w:val="000000" w:themeColor="text1"/>
          <w:sz w:val="22"/>
          <w:szCs w:val="22"/>
        </w:rPr>
      </w:pPr>
    </w:p>
    <w:p w:rsidR="00BA4E69" w:rsidRPr="00313416" w:rsidRDefault="00BA4E69" w:rsidP="00BA4E69">
      <w:pPr>
        <w:jc w:val="both"/>
        <w:rPr>
          <w:rFonts w:ascii="Garamond" w:hAnsi="Garamond"/>
          <w:color w:val="000000" w:themeColor="text1"/>
          <w:sz w:val="22"/>
          <w:szCs w:val="22"/>
        </w:rPr>
      </w:pPr>
      <w:r w:rsidRPr="00313416">
        <w:rPr>
          <w:rFonts w:ascii="Garamond" w:hAnsi="Garamond"/>
          <w:b/>
          <w:bCs/>
          <w:i/>
          <w:iCs/>
          <w:color w:val="000000" w:themeColor="text1"/>
          <w:sz w:val="22"/>
          <w:szCs w:val="22"/>
        </w:rPr>
        <w:t>Mistero d'amore</w:t>
      </w:r>
      <w:r w:rsidRPr="00313416">
        <w:rPr>
          <w:rFonts w:ascii="Garamond" w:hAnsi="Garamond"/>
          <w:color w:val="000000" w:themeColor="text1"/>
          <w:sz w:val="22"/>
          <w:szCs w:val="22"/>
        </w:rPr>
        <w:t xml:space="preserve"> del Padre</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dono del Dio veniente</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a te inneggiamo con gioia</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festanti insieme accogliamo. Rit</w:t>
      </w:r>
    </w:p>
    <w:p w:rsidR="00BA4E69" w:rsidRPr="00313416" w:rsidRDefault="00BA4E69" w:rsidP="00BA4E69">
      <w:pPr>
        <w:jc w:val="both"/>
        <w:rPr>
          <w:rFonts w:ascii="Garamond" w:hAnsi="Garamond"/>
          <w:color w:val="000000" w:themeColor="text1"/>
          <w:sz w:val="22"/>
          <w:szCs w:val="22"/>
        </w:rPr>
      </w:pP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 xml:space="preserve">O candida </w:t>
      </w:r>
      <w:r w:rsidRPr="00313416">
        <w:rPr>
          <w:rFonts w:ascii="Garamond" w:hAnsi="Garamond"/>
          <w:b/>
          <w:bCs/>
          <w:i/>
          <w:iCs/>
          <w:color w:val="000000" w:themeColor="text1"/>
          <w:sz w:val="22"/>
          <w:szCs w:val="22"/>
        </w:rPr>
        <w:t>sposa</w:t>
      </w:r>
      <w:r w:rsidRPr="00313416">
        <w:rPr>
          <w:rFonts w:ascii="Garamond" w:hAnsi="Garamond"/>
          <w:i/>
          <w:iCs/>
          <w:color w:val="000000" w:themeColor="text1"/>
          <w:sz w:val="22"/>
          <w:szCs w:val="22"/>
        </w:rPr>
        <w:t xml:space="preserve"> </w:t>
      </w:r>
      <w:r w:rsidRPr="00313416">
        <w:rPr>
          <w:rFonts w:ascii="Garamond" w:hAnsi="Garamond"/>
          <w:color w:val="000000" w:themeColor="text1"/>
          <w:sz w:val="22"/>
          <w:szCs w:val="22"/>
        </w:rPr>
        <w:t>celeste</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avvolta di mistica pace</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invitaci a nozze danzando</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saremo inebriati di amore. Rit</w:t>
      </w:r>
    </w:p>
    <w:p w:rsidR="00BA4E69" w:rsidRPr="00313416" w:rsidRDefault="00BA4E69" w:rsidP="00BA4E69">
      <w:pPr>
        <w:rPr>
          <w:rFonts w:ascii="Garamond" w:hAnsi="Garamond"/>
          <w:b/>
          <w:bCs/>
          <w:i/>
          <w:iCs/>
          <w:color w:val="000000" w:themeColor="text1"/>
          <w:sz w:val="22"/>
          <w:szCs w:val="22"/>
        </w:rPr>
      </w:pPr>
    </w:p>
    <w:p w:rsidR="00BA4E69" w:rsidRPr="00313416" w:rsidRDefault="00BA4E69" w:rsidP="00BA4E69">
      <w:pPr>
        <w:rPr>
          <w:rFonts w:ascii="Garamond" w:hAnsi="Garamond"/>
          <w:color w:val="000000" w:themeColor="text1"/>
          <w:sz w:val="22"/>
          <w:szCs w:val="22"/>
        </w:rPr>
      </w:pPr>
      <w:r w:rsidRPr="00313416">
        <w:rPr>
          <w:rFonts w:ascii="Garamond" w:hAnsi="Garamond"/>
          <w:b/>
          <w:bCs/>
          <w:i/>
          <w:iCs/>
          <w:color w:val="000000" w:themeColor="text1"/>
          <w:sz w:val="22"/>
          <w:szCs w:val="22"/>
        </w:rPr>
        <w:t>Dimora</w:t>
      </w:r>
      <w:r w:rsidRPr="00313416">
        <w:rPr>
          <w:rFonts w:ascii="Garamond" w:hAnsi="Garamond"/>
          <w:color w:val="000000" w:themeColor="text1"/>
          <w:sz w:val="22"/>
          <w:szCs w:val="22"/>
        </w:rPr>
        <w:t xml:space="preserve"> di Dio per l’uomo</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tenda del nostro incontro</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 xml:space="preserve">tu vieni a noi nel mistero </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in nube ti celi e riveli. Rit</w:t>
      </w:r>
    </w:p>
    <w:p w:rsidR="00BA4E69" w:rsidRPr="00313416" w:rsidRDefault="00BA4E69" w:rsidP="00BA4E69">
      <w:pPr>
        <w:rPr>
          <w:rFonts w:ascii="Garamond" w:hAnsi="Garamond"/>
          <w:color w:val="000000" w:themeColor="text1"/>
          <w:sz w:val="22"/>
          <w:szCs w:val="22"/>
        </w:rPr>
      </w:pP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O</w:t>
      </w:r>
      <w:r w:rsidRPr="00313416">
        <w:rPr>
          <w:rFonts w:ascii="Garamond" w:hAnsi="Garamond"/>
          <w:b/>
          <w:bCs/>
          <w:i/>
          <w:iCs/>
          <w:color w:val="000000" w:themeColor="text1"/>
          <w:sz w:val="22"/>
          <w:szCs w:val="22"/>
        </w:rPr>
        <w:t xml:space="preserve"> porta Bella</w:t>
      </w:r>
      <w:r w:rsidRPr="00313416">
        <w:rPr>
          <w:rFonts w:ascii="Garamond" w:hAnsi="Garamond"/>
          <w:b/>
          <w:bCs/>
          <w:color w:val="000000" w:themeColor="text1"/>
          <w:sz w:val="22"/>
          <w:szCs w:val="22"/>
        </w:rPr>
        <w:t xml:space="preserve"> </w:t>
      </w:r>
      <w:r w:rsidRPr="00313416">
        <w:rPr>
          <w:rFonts w:ascii="Garamond" w:hAnsi="Garamond"/>
          <w:color w:val="000000" w:themeColor="text1"/>
          <w:sz w:val="22"/>
          <w:szCs w:val="22"/>
        </w:rPr>
        <w:t>tu sei</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Guida sicura nel tempo</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Nel nome di Cristo ti apri</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E doni la vita ai credenti. Rit</w:t>
      </w:r>
    </w:p>
    <w:p w:rsidR="00BA4E69" w:rsidRPr="00313416" w:rsidRDefault="00BA4E69" w:rsidP="00BA4E69">
      <w:pPr>
        <w:rPr>
          <w:rFonts w:ascii="Garamond" w:hAnsi="Garamond"/>
          <w:color w:val="000000" w:themeColor="text1"/>
          <w:sz w:val="22"/>
          <w:szCs w:val="22"/>
        </w:rPr>
      </w:pP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 xml:space="preserve">O fulgida </w:t>
      </w:r>
      <w:r w:rsidRPr="00313416">
        <w:rPr>
          <w:rFonts w:ascii="Garamond" w:hAnsi="Garamond"/>
          <w:b/>
          <w:bCs/>
          <w:i/>
          <w:iCs/>
          <w:color w:val="000000" w:themeColor="text1"/>
          <w:sz w:val="22"/>
          <w:szCs w:val="22"/>
        </w:rPr>
        <w:t>stella del mare</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 xml:space="preserve">Mostri agli erranti la via </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cammina con noi pellegrini</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lastRenderedPageBreak/>
        <w:t>illumina i nostri sentieri. Rit</w:t>
      </w:r>
    </w:p>
    <w:p w:rsidR="00BA4E69" w:rsidRPr="00313416" w:rsidRDefault="00BA4E69" w:rsidP="00BA4E69">
      <w:pPr>
        <w:jc w:val="both"/>
        <w:rPr>
          <w:rFonts w:ascii="Garamond" w:hAnsi="Garamond"/>
          <w:color w:val="000000" w:themeColor="text1"/>
          <w:sz w:val="22"/>
          <w:szCs w:val="22"/>
        </w:rPr>
      </w:pPr>
    </w:p>
    <w:p w:rsidR="00BA4E69" w:rsidRPr="00313416" w:rsidRDefault="00BA4E69" w:rsidP="00BA4E69">
      <w:pPr>
        <w:rPr>
          <w:rFonts w:ascii="Garamond" w:hAnsi="Garamond"/>
          <w:b/>
          <w:bCs/>
          <w:i/>
          <w:iCs/>
          <w:color w:val="000000" w:themeColor="text1"/>
          <w:sz w:val="22"/>
          <w:szCs w:val="22"/>
        </w:rPr>
      </w:pPr>
      <w:r w:rsidRPr="00313416">
        <w:rPr>
          <w:rFonts w:ascii="Garamond" w:hAnsi="Garamond"/>
          <w:b/>
          <w:bCs/>
          <w:i/>
          <w:iCs/>
          <w:color w:val="FF0000"/>
          <w:sz w:val="22"/>
          <w:szCs w:val="22"/>
        </w:rPr>
        <w:tab/>
        <w:t>Per il tempo Ordinario (prima parte)</w:t>
      </w:r>
    </w:p>
    <w:p w:rsidR="00BA4E69" w:rsidRPr="00313416" w:rsidRDefault="00BA4E69" w:rsidP="00BA4E69">
      <w:pPr>
        <w:jc w:val="right"/>
        <w:rPr>
          <w:rFonts w:ascii="Garamond" w:hAnsi="Garamond"/>
          <w:b/>
          <w:bCs/>
          <w:i/>
          <w:iCs/>
          <w:color w:val="000000" w:themeColor="text1"/>
          <w:sz w:val="22"/>
          <w:szCs w:val="22"/>
        </w:rPr>
      </w:pPr>
    </w:p>
    <w:p w:rsidR="00BA4E69" w:rsidRPr="00313416" w:rsidRDefault="00BA4E69" w:rsidP="00BA4E69">
      <w:pPr>
        <w:rPr>
          <w:rFonts w:ascii="Garamond" w:hAnsi="Garamond"/>
          <w:b/>
          <w:bCs/>
          <w:i/>
          <w:iCs/>
          <w:color w:val="000000" w:themeColor="text1"/>
          <w:sz w:val="22"/>
          <w:szCs w:val="22"/>
        </w:rPr>
      </w:pPr>
      <w:r w:rsidRPr="00313416">
        <w:rPr>
          <w:rFonts w:ascii="Garamond" w:hAnsi="Garamond"/>
          <w:color w:val="000000" w:themeColor="text1"/>
          <w:sz w:val="22"/>
          <w:szCs w:val="22"/>
        </w:rPr>
        <w:t xml:space="preserve">O </w:t>
      </w:r>
      <w:r w:rsidRPr="00313416">
        <w:rPr>
          <w:rFonts w:ascii="Garamond" w:hAnsi="Garamond"/>
          <w:b/>
          <w:bCs/>
          <w:i/>
          <w:iCs/>
          <w:color w:val="000000" w:themeColor="text1"/>
          <w:sz w:val="22"/>
          <w:szCs w:val="22"/>
        </w:rPr>
        <w:t>popolo</w:t>
      </w:r>
      <w:r w:rsidRPr="00313416">
        <w:rPr>
          <w:rFonts w:ascii="Garamond" w:hAnsi="Garamond"/>
          <w:color w:val="000000" w:themeColor="text1"/>
          <w:sz w:val="22"/>
          <w:szCs w:val="22"/>
        </w:rPr>
        <w:t xml:space="preserve"> santo di Dio</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 xml:space="preserve">Scelto e inviato nel mondo </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Annuncia nei solchi del tempo</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La fede trasmessa dai Padri. Rit</w:t>
      </w:r>
    </w:p>
    <w:p w:rsidR="00BA4E69" w:rsidRPr="00313416" w:rsidRDefault="00BA4E69" w:rsidP="00BA4E69">
      <w:pPr>
        <w:rPr>
          <w:rFonts w:ascii="Garamond" w:hAnsi="Garamond"/>
          <w:color w:val="000000" w:themeColor="text1"/>
          <w:sz w:val="22"/>
          <w:szCs w:val="22"/>
        </w:rPr>
      </w:pP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 xml:space="preserve">O </w:t>
      </w:r>
      <w:r w:rsidRPr="00313416">
        <w:rPr>
          <w:rFonts w:ascii="Garamond" w:hAnsi="Garamond"/>
          <w:b/>
          <w:bCs/>
          <w:i/>
          <w:iCs/>
          <w:color w:val="000000" w:themeColor="text1"/>
          <w:sz w:val="22"/>
          <w:szCs w:val="22"/>
        </w:rPr>
        <w:t>rete</w:t>
      </w:r>
      <w:r w:rsidRPr="00313416">
        <w:rPr>
          <w:rFonts w:ascii="Garamond" w:hAnsi="Garamond"/>
          <w:color w:val="000000" w:themeColor="text1"/>
          <w:sz w:val="22"/>
          <w:szCs w:val="22"/>
        </w:rPr>
        <w:t xml:space="preserve"> gettata al largo </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comando divino eseguito</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tirata a terra con forza</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la pesca fu miracolosa. Rit</w:t>
      </w:r>
    </w:p>
    <w:p w:rsidR="00BA4E69" w:rsidRPr="00313416" w:rsidRDefault="00BA4E69" w:rsidP="00BA4E69">
      <w:pPr>
        <w:jc w:val="both"/>
        <w:rPr>
          <w:rFonts w:ascii="Garamond" w:hAnsi="Garamond"/>
          <w:b/>
          <w:bCs/>
          <w:color w:val="000000" w:themeColor="text1"/>
          <w:sz w:val="22"/>
          <w:szCs w:val="22"/>
        </w:rPr>
      </w:pPr>
    </w:p>
    <w:p w:rsidR="00BA4E69" w:rsidRPr="00313416" w:rsidRDefault="00BA4E69" w:rsidP="00BA4E69">
      <w:pPr>
        <w:rPr>
          <w:rFonts w:ascii="Garamond" w:hAnsi="Garamond"/>
          <w:b/>
          <w:bCs/>
          <w:i/>
          <w:iCs/>
          <w:color w:val="FF0000"/>
          <w:sz w:val="22"/>
          <w:szCs w:val="22"/>
        </w:rPr>
      </w:pPr>
      <w:r w:rsidRPr="00313416">
        <w:rPr>
          <w:rFonts w:ascii="Garamond" w:hAnsi="Garamond"/>
          <w:b/>
          <w:bCs/>
          <w:i/>
          <w:iCs/>
          <w:color w:val="FF0000"/>
          <w:sz w:val="22"/>
          <w:szCs w:val="22"/>
        </w:rPr>
        <w:tab/>
        <w:t>Per il tempo di Quaresima</w:t>
      </w:r>
    </w:p>
    <w:p w:rsidR="00BA4E69" w:rsidRPr="00313416" w:rsidRDefault="00BA4E69" w:rsidP="00BA4E69">
      <w:pPr>
        <w:jc w:val="both"/>
        <w:rPr>
          <w:rFonts w:ascii="Garamond" w:hAnsi="Garamond"/>
          <w:color w:val="000000" w:themeColor="text1"/>
          <w:sz w:val="22"/>
          <w:szCs w:val="22"/>
        </w:rPr>
      </w:pP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 xml:space="preserve">O </w:t>
      </w:r>
      <w:r w:rsidRPr="00313416">
        <w:rPr>
          <w:rFonts w:ascii="Garamond" w:hAnsi="Garamond"/>
          <w:b/>
          <w:bCs/>
          <w:i/>
          <w:iCs/>
          <w:color w:val="000000" w:themeColor="text1"/>
          <w:sz w:val="22"/>
          <w:szCs w:val="22"/>
        </w:rPr>
        <w:t>casa di ascolto e preghiera</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scuola di gran comunione</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tu donaci Cristo Signore</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altare di pura oblazione. Rit</w:t>
      </w:r>
    </w:p>
    <w:p w:rsidR="00BA4E69" w:rsidRPr="00313416" w:rsidRDefault="00BA4E69" w:rsidP="00BA4E69">
      <w:pPr>
        <w:jc w:val="both"/>
        <w:rPr>
          <w:rFonts w:ascii="Garamond" w:hAnsi="Garamond"/>
          <w:color w:val="000000" w:themeColor="text1"/>
          <w:sz w:val="22"/>
          <w:szCs w:val="22"/>
        </w:rPr>
      </w:pP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 xml:space="preserve">O </w:t>
      </w:r>
      <w:r w:rsidRPr="00313416">
        <w:rPr>
          <w:rFonts w:ascii="Garamond" w:hAnsi="Garamond"/>
          <w:b/>
          <w:bCs/>
          <w:i/>
          <w:iCs/>
          <w:color w:val="000000" w:themeColor="text1"/>
          <w:sz w:val="22"/>
          <w:szCs w:val="22"/>
        </w:rPr>
        <w:t>tunica</w:t>
      </w:r>
      <w:r w:rsidRPr="00313416">
        <w:rPr>
          <w:rFonts w:ascii="Garamond" w:hAnsi="Garamond"/>
          <w:b/>
          <w:bCs/>
          <w:color w:val="000000" w:themeColor="text1"/>
          <w:sz w:val="22"/>
          <w:szCs w:val="22"/>
        </w:rPr>
        <w:t xml:space="preserve"> </w:t>
      </w:r>
      <w:r w:rsidRPr="00313416">
        <w:rPr>
          <w:rFonts w:ascii="Garamond" w:hAnsi="Garamond"/>
          <w:color w:val="000000" w:themeColor="text1"/>
          <w:sz w:val="22"/>
          <w:szCs w:val="22"/>
        </w:rPr>
        <w:t>del nuovo Adamo</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tutta d'un pezzo cucita</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tirata a sorte coi dadi</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non fu mai strappata e divisa. Rit</w:t>
      </w:r>
    </w:p>
    <w:p w:rsidR="00BA4E69" w:rsidRPr="00313416" w:rsidRDefault="00BA4E69" w:rsidP="00BA4E69">
      <w:pPr>
        <w:rPr>
          <w:rFonts w:ascii="Garamond" w:hAnsi="Garamond"/>
          <w:b/>
          <w:bCs/>
          <w:i/>
          <w:iCs/>
          <w:color w:val="000000" w:themeColor="text1"/>
          <w:sz w:val="22"/>
          <w:szCs w:val="22"/>
        </w:rPr>
      </w:pPr>
    </w:p>
    <w:p w:rsidR="00BA4E69" w:rsidRPr="00313416" w:rsidRDefault="00BA4E69" w:rsidP="00BA4E69">
      <w:pPr>
        <w:rPr>
          <w:rFonts w:ascii="Garamond" w:hAnsi="Garamond"/>
          <w:color w:val="000000" w:themeColor="text1"/>
          <w:sz w:val="22"/>
          <w:szCs w:val="22"/>
        </w:rPr>
      </w:pPr>
      <w:r w:rsidRPr="00313416">
        <w:rPr>
          <w:rFonts w:ascii="Garamond" w:hAnsi="Garamond"/>
          <w:b/>
          <w:bCs/>
          <w:i/>
          <w:iCs/>
          <w:color w:val="000000" w:themeColor="text1"/>
          <w:sz w:val="22"/>
          <w:szCs w:val="22"/>
        </w:rPr>
        <w:t>Fontana di ogni villaggio</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L’acqua cerchiamo assetati</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Tu donaci vita perenne</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Saremo sorgenti di luce. Rit</w:t>
      </w:r>
    </w:p>
    <w:p w:rsidR="00BA4E69" w:rsidRPr="00313416" w:rsidRDefault="00BA4E69" w:rsidP="00BA4E69">
      <w:pPr>
        <w:rPr>
          <w:rFonts w:ascii="Garamond" w:hAnsi="Garamond"/>
          <w:color w:val="000000" w:themeColor="text1"/>
          <w:sz w:val="22"/>
          <w:szCs w:val="22"/>
        </w:rPr>
      </w:pPr>
    </w:p>
    <w:p w:rsidR="00BA4E69" w:rsidRPr="00313416" w:rsidRDefault="00BA4E69" w:rsidP="00BA4E69">
      <w:pPr>
        <w:rPr>
          <w:rFonts w:ascii="Garamond" w:hAnsi="Garamond"/>
          <w:b/>
          <w:bCs/>
          <w:i/>
          <w:iCs/>
          <w:color w:val="FF0000"/>
          <w:sz w:val="22"/>
          <w:szCs w:val="22"/>
        </w:rPr>
      </w:pPr>
      <w:r w:rsidRPr="00313416">
        <w:rPr>
          <w:rFonts w:ascii="Garamond" w:hAnsi="Garamond"/>
          <w:color w:val="000000" w:themeColor="text1"/>
          <w:sz w:val="22"/>
          <w:szCs w:val="22"/>
        </w:rPr>
        <w:tab/>
      </w:r>
      <w:r w:rsidRPr="00313416">
        <w:rPr>
          <w:rFonts w:ascii="Garamond" w:hAnsi="Garamond"/>
          <w:b/>
          <w:bCs/>
          <w:i/>
          <w:iCs/>
          <w:color w:val="FF0000"/>
          <w:sz w:val="22"/>
          <w:szCs w:val="22"/>
        </w:rPr>
        <w:t>Per il tempo di Pasqua-Pentecoste</w:t>
      </w:r>
    </w:p>
    <w:p w:rsidR="00BA4E69" w:rsidRPr="00313416" w:rsidRDefault="00BA4E69" w:rsidP="00BA4E69">
      <w:pPr>
        <w:jc w:val="both"/>
        <w:rPr>
          <w:rFonts w:ascii="Garamond" w:hAnsi="Garamond"/>
          <w:color w:val="000000" w:themeColor="text1"/>
          <w:sz w:val="22"/>
          <w:szCs w:val="22"/>
        </w:rPr>
      </w:pP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 xml:space="preserve">O </w:t>
      </w:r>
      <w:r w:rsidRPr="00313416">
        <w:rPr>
          <w:rFonts w:ascii="Garamond" w:hAnsi="Garamond"/>
          <w:b/>
          <w:bCs/>
          <w:i/>
          <w:iCs/>
          <w:color w:val="000000" w:themeColor="text1"/>
          <w:sz w:val="22"/>
          <w:szCs w:val="22"/>
        </w:rPr>
        <w:t>mistico corpo</w:t>
      </w:r>
      <w:r w:rsidRPr="00313416">
        <w:rPr>
          <w:rFonts w:ascii="Garamond" w:hAnsi="Garamond"/>
          <w:color w:val="000000" w:themeColor="text1"/>
          <w:sz w:val="22"/>
          <w:szCs w:val="22"/>
        </w:rPr>
        <w:t xml:space="preserve"> di Cristo</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Che ti fai dono all’uomo</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sei segno e strumento d'amore</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sei vincolo di comunione. Rit</w:t>
      </w:r>
    </w:p>
    <w:p w:rsidR="00BA4E69" w:rsidRPr="00313416" w:rsidRDefault="00BA4E69" w:rsidP="00BA4E69">
      <w:pPr>
        <w:jc w:val="both"/>
        <w:rPr>
          <w:rFonts w:ascii="Garamond" w:hAnsi="Garamond"/>
          <w:color w:val="000000" w:themeColor="text1"/>
          <w:sz w:val="22"/>
          <w:szCs w:val="22"/>
        </w:rPr>
      </w:pP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O</w:t>
      </w:r>
      <w:r w:rsidRPr="00313416">
        <w:rPr>
          <w:rFonts w:ascii="Garamond" w:hAnsi="Garamond"/>
          <w:b/>
          <w:bCs/>
          <w:i/>
          <w:iCs/>
          <w:color w:val="000000" w:themeColor="text1"/>
          <w:sz w:val="22"/>
          <w:szCs w:val="22"/>
        </w:rPr>
        <w:t xml:space="preserve"> madre</w:t>
      </w:r>
      <w:r w:rsidRPr="00313416">
        <w:rPr>
          <w:rFonts w:ascii="Garamond" w:hAnsi="Garamond"/>
          <w:b/>
          <w:bCs/>
          <w:color w:val="000000" w:themeColor="text1"/>
          <w:sz w:val="22"/>
          <w:szCs w:val="22"/>
        </w:rPr>
        <w:t xml:space="preserve"> </w:t>
      </w:r>
      <w:r w:rsidRPr="00313416">
        <w:rPr>
          <w:rFonts w:ascii="Garamond" w:hAnsi="Garamond"/>
          <w:color w:val="000000" w:themeColor="text1"/>
          <w:sz w:val="22"/>
          <w:szCs w:val="22"/>
        </w:rPr>
        <w:t>di ogni vivente</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Cuore aperto sul mondo</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ci mostri Gesù Buon Pastore</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ridesti nei cuori l’amore. Rit</w:t>
      </w:r>
    </w:p>
    <w:p w:rsidR="00BA4E69" w:rsidRPr="00313416" w:rsidRDefault="00BA4E69" w:rsidP="00BA4E69">
      <w:pPr>
        <w:jc w:val="both"/>
        <w:rPr>
          <w:rFonts w:ascii="Garamond" w:hAnsi="Garamond"/>
          <w:color w:val="000000" w:themeColor="text1"/>
          <w:sz w:val="22"/>
          <w:szCs w:val="22"/>
        </w:rPr>
      </w:pPr>
    </w:p>
    <w:p w:rsidR="00BA4E69" w:rsidRPr="00313416" w:rsidRDefault="00BA4E69" w:rsidP="00BA4E69">
      <w:pPr>
        <w:jc w:val="both"/>
        <w:rPr>
          <w:rFonts w:ascii="Garamond" w:hAnsi="Garamond"/>
          <w:b/>
          <w:bCs/>
          <w:i/>
          <w:iCs/>
          <w:color w:val="000000" w:themeColor="text1"/>
          <w:sz w:val="22"/>
          <w:szCs w:val="22"/>
        </w:rPr>
      </w:pPr>
      <w:r w:rsidRPr="00313416">
        <w:rPr>
          <w:rFonts w:ascii="Garamond" w:hAnsi="Garamond"/>
          <w:b/>
          <w:bCs/>
          <w:i/>
          <w:iCs/>
          <w:color w:val="000000" w:themeColor="text1"/>
          <w:sz w:val="22"/>
          <w:szCs w:val="22"/>
        </w:rPr>
        <w:t>Amore splendente di luce</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olio di tanta esultanza</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consacra e risana ferite</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sei gloria di Cristo Signore. Rit</w:t>
      </w:r>
    </w:p>
    <w:p w:rsidR="00BA4E69" w:rsidRPr="00313416" w:rsidRDefault="00BA4E69" w:rsidP="00BA4E69">
      <w:pPr>
        <w:jc w:val="both"/>
        <w:rPr>
          <w:rFonts w:ascii="Garamond" w:hAnsi="Garamond"/>
          <w:color w:val="000000" w:themeColor="text1"/>
          <w:sz w:val="22"/>
          <w:szCs w:val="22"/>
        </w:rPr>
      </w:pP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O</w:t>
      </w:r>
      <w:r w:rsidRPr="00313416">
        <w:rPr>
          <w:rFonts w:ascii="Garamond" w:hAnsi="Garamond"/>
          <w:i/>
          <w:iCs/>
          <w:color w:val="000000" w:themeColor="text1"/>
          <w:sz w:val="22"/>
          <w:szCs w:val="22"/>
        </w:rPr>
        <w:t xml:space="preserve"> </w:t>
      </w:r>
      <w:r w:rsidRPr="00313416">
        <w:rPr>
          <w:rFonts w:ascii="Garamond" w:hAnsi="Garamond"/>
          <w:b/>
          <w:bCs/>
          <w:i/>
          <w:iCs/>
          <w:color w:val="000000" w:themeColor="text1"/>
          <w:sz w:val="22"/>
          <w:szCs w:val="22"/>
        </w:rPr>
        <w:t>vigna</w:t>
      </w:r>
      <w:r w:rsidRPr="00313416">
        <w:rPr>
          <w:rFonts w:ascii="Garamond" w:hAnsi="Garamond"/>
          <w:color w:val="000000" w:themeColor="text1"/>
          <w:sz w:val="22"/>
          <w:szCs w:val="22"/>
        </w:rPr>
        <w:t xml:space="preserve"> amata ed eletta</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sei la prescelta da sempre</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raccogli i tuoi frutti maturi</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la festa per noi tu prepari. Rit</w:t>
      </w:r>
    </w:p>
    <w:p w:rsidR="00BA4E69" w:rsidRPr="00313416" w:rsidRDefault="00BA4E69" w:rsidP="00BA4E69">
      <w:pPr>
        <w:jc w:val="both"/>
        <w:rPr>
          <w:rFonts w:ascii="Garamond" w:hAnsi="Garamond"/>
          <w:color w:val="000000" w:themeColor="text1"/>
          <w:sz w:val="22"/>
          <w:szCs w:val="22"/>
        </w:rPr>
      </w:pPr>
    </w:p>
    <w:p w:rsidR="00BA4E69" w:rsidRPr="00313416" w:rsidRDefault="00BA4E69" w:rsidP="00BA4E69">
      <w:pPr>
        <w:rPr>
          <w:rFonts w:ascii="Garamond" w:hAnsi="Garamond"/>
          <w:color w:val="000000" w:themeColor="text1"/>
          <w:sz w:val="22"/>
          <w:szCs w:val="22"/>
        </w:rPr>
      </w:pPr>
      <w:r w:rsidRPr="00313416">
        <w:rPr>
          <w:rFonts w:ascii="Garamond" w:hAnsi="Garamond"/>
          <w:b/>
          <w:bCs/>
          <w:i/>
          <w:iCs/>
          <w:color w:val="000000" w:themeColor="text1"/>
          <w:sz w:val="22"/>
          <w:szCs w:val="22"/>
        </w:rPr>
        <w:t>Cenacolo</w:t>
      </w:r>
      <w:r w:rsidRPr="00313416">
        <w:rPr>
          <w:rFonts w:ascii="Garamond" w:hAnsi="Garamond"/>
          <w:color w:val="000000" w:themeColor="text1"/>
          <w:sz w:val="22"/>
          <w:szCs w:val="22"/>
        </w:rPr>
        <w:t>, piccolo grembo</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cogli il dono d'amore</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Gesù che per noi si fa servo</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lavando i piedi dell'uomo. Rit</w:t>
      </w:r>
    </w:p>
    <w:p w:rsidR="00BA4E69" w:rsidRPr="00313416" w:rsidRDefault="00BA4E69" w:rsidP="00BA4E69">
      <w:pPr>
        <w:jc w:val="both"/>
        <w:rPr>
          <w:rFonts w:ascii="Garamond" w:hAnsi="Garamond"/>
          <w:color w:val="000000" w:themeColor="text1"/>
          <w:sz w:val="22"/>
          <w:szCs w:val="22"/>
        </w:rPr>
      </w:pPr>
    </w:p>
    <w:p w:rsidR="00BA4E69" w:rsidRPr="00313416" w:rsidRDefault="00BA4E69" w:rsidP="00BA4E69">
      <w:pPr>
        <w:rPr>
          <w:rFonts w:ascii="Garamond" w:hAnsi="Garamond"/>
          <w:color w:val="000000" w:themeColor="text1"/>
          <w:sz w:val="22"/>
          <w:szCs w:val="22"/>
        </w:rPr>
      </w:pPr>
      <w:r w:rsidRPr="00313416">
        <w:rPr>
          <w:rFonts w:ascii="Garamond" w:hAnsi="Garamond"/>
          <w:b/>
          <w:bCs/>
          <w:i/>
          <w:iCs/>
          <w:color w:val="000000" w:themeColor="text1"/>
          <w:sz w:val="22"/>
          <w:szCs w:val="22"/>
        </w:rPr>
        <w:t>Locanda</w:t>
      </w:r>
      <w:r w:rsidRPr="00313416">
        <w:rPr>
          <w:rFonts w:ascii="Garamond" w:hAnsi="Garamond"/>
          <w:color w:val="000000" w:themeColor="text1"/>
          <w:sz w:val="22"/>
          <w:szCs w:val="22"/>
        </w:rPr>
        <w:t xml:space="preserve"> di grandi racconti</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Storie e ferite tu ascolti</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Lenisci i cuori affranti</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Accogli le piaghe dell’uomo. Rit</w:t>
      </w:r>
    </w:p>
    <w:p w:rsidR="00BA4E69" w:rsidRPr="00313416" w:rsidRDefault="00BA4E69" w:rsidP="00BA4E69">
      <w:pPr>
        <w:rPr>
          <w:rFonts w:ascii="Garamond" w:hAnsi="Garamond"/>
          <w:b/>
          <w:bCs/>
          <w:i/>
          <w:iCs/>
          <w:color w:val="000000" w:themeColor="text1"/>
          <w:sz w:val="22"/>
          <w:szCs w:val="22"/>
        </w:rPr>
      </w:pPr>
    </w:p>
    <w:p w:rsidR="00BA4E69" w:rsidRPr="00313416" w:rsidRDefault="00BA4E69" w:rsidP="00BA4E69">
      <w:pPr>
        <w:rPr>
          <w:rFonts w:ascii="Garamond" w:hAnsi="Garamond"/>
          <w:color w:val="000000" w:themeColor="text1"/>
          <w:sz w:val="22"/>
          <w:szCs w:val="22"/>
        </w:rPr>
      </w:pPr>
      <w:r w:rsidRPr="00313416">
        <w:rPr>
          <w:rFonts w:ascii="Garamond" w:hAnsi="Garamond"/>
          <w:b/>
          <w:bCs/>
          <w:i/>
          <w:iCs/>
          <w:color w:val="000000" w:themeColor="text1"/>
          <w:sz w:val="22"/>
          <w:szCs w:val="22"/>
        </w:rPr>
        <w:t xml:space="preserve">Ovile </w:t>
      </w:r>
      <w:r w:rsidRPr="00313416">
        <w:rPr>
          <w:rFonts w:ascii="Garamond" w:hAnsi="Garamond"/>
          <w:color w:val="000000" w:themeColor="text1"/>
          <w:sz w:val="22"/>
          <w:szCs w:val="22"/>
        </w:rPr>
        <w:t>di Cristo Pastore</w:t>
      </w:r>
    </w:p>
    <w:p w:rsidR="00BA4E69" w:rsidRPr="00313416" w:rsidRDefault="00BA4E69" w:rsidP="00BA4E69">
      <w:pPr>
        <w:rPr>
          <w:rFonts w:ascii="Garamond" w:hAnsi="Garamond"/>
          <w:color w:val="000000" w:themeColor="text1"/>
          <w:sz w:val="22"/>
          <w:szCs w:val="22"/>
        </w:rPr>
      </w:pPr>
      <w:r w:rsidRPr="00313416">
        <w:rPr>
          <w:rFonts w:ascii="Garamond" w:hAnsi="Garamond"/>
          <w:b/>
          <w:bCs/>
          <w:i/>
          <w:iCs/>
          <w:color w:val="000000" w:themeColor="text1"/>
          <w:sz w:val="22"/>
          <w:szCs w:val="22"/>
        </w:rPr>
        <w:t>Porta</w:t>
      </w:r>
      <w:r w:rsidRPr="00313416">
        <w:rPr>
          <w:rFonts w:ascii="Garamond" w:hAnsi="Garamond"/>
          <w:color w:val="000000" w:themeColor="text1"/>
          <w:sz w:val="22"/>
          <w:szCs w:val="22"/>
        </w:rPr>
        <w:t xml:space="preserve"> di misericordia</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 xml:space="preserve">La nuova alleanza si compie </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L’Agnello per noi è immolato. Rit</w:t>
      </w:r>
    </w:p>
    <w:p w:rsidR="00BA4E69" w:rsidRPr="00313416" w:rsidRDefault="00BA4E69" w:rsidP="00BA4E69">
      <w:pPr>
        <w:jc w:val="both"/>
        <w:rPr>
          <w:rFonts w:ascii="Garamond" w:hAnsi="Garamond"/>
          <w:color w:val="000000" w:themeColor="text1"/>
          <w:sz w:val="22"/>
          <w:szCs w:val="22"/>
        </w:rPr>
      </w:pPr>
    </w:p>
    <w:p w:rsidR="00BA4E69" w:rsidRPr="00313416" w:rsidRDefault="00BA4E69" w:rsidP="00BA4E69">
      <w:pPr>
        <w:jc w:val="both"/>
        <w:rPr>
          <w:rFonts w:ascii="Garamond" w:hAnsi="Garamond"/>
          <w:color w:val="000000" w:themeColor="text1"/>
          <w:sz w:val="22"/>
          <w:szCs w:val="22"/>
        </w:rPr>
      </w:pP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O</w:t>
      </w:r>
      <w:r w:rsidRPr="00313416">
        <w:rPr>
          <w:rFonts w:ascii="Garamond" w:hAnsi="Garamond"/>
          <w:i/>
          <w:iCs/>
          <w:color w:val="000000" w:themeColor="text1"/>
          <w:sz w:val="22"/>
          <w:szCs w:val="22"/>
        </w:rPr>
        <w:t xml:space="preserve"> </w:t>
      </w:r>
      <w:r w:rsidRPr="00313416">
        <w:rPr>
          <w:rFonts w:ascii="Garamond" w:hAnsi="Garamond"/>
          <w:b/>
          <w:bCs/>
          <w:i/>
          <w:iCs/>
          <w:color w:val="000000" w:themeColor="text1"/>
          <w:sz w:val="22"/>
          <w:szCs w:val="22"/>
        </w:rPr>
        <w:t>tempio</w:t>
      </w:r>
      <w:r w:rsidRPr="00313416">
        <w:rPr>
          <w:rFonts w:ascii="Garamond" w:hAnsi="Garamond"/>
          <w:color w:val="000000" w:themeColor="text1"/>
          <w:sz w:val="22"/>
          <w:szCs w:val="22"/>
        </w:rPr>
        <w:t xml:space="preserve"> di Spirito Santo</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le porte spalanchi al prodigio</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di grazia e di fuoco ci avvolgi</w:t>
      </w:r>
    </w:p>
    <w:p w:rsidR="00BA4E69" w:rsidRPr="00313416" w:rsidRDefault="00BA4E69" w:rsidP="00BA4E69">
      <w:pPr>
        <w:jc w:val="both"/>
        <w:rPr>
          <w:rFonts w:ascii="Garamond" w:hAnsi="Garamond"/>
          <w:color w:val="000000" w:themeColor="text1"/>
          <w:sz w:val="22"/>
          <w:szCs w:val="22"/>
        </w:rPr>
      </w:pPr>
      <w:r w:rsidRPr="00313416">
        <w:rPr>
          <w:rFonts w:ascii="Garamond" w:hAnsi="Garamond"/>
          <w:color w:val="000000" w:themeColor="text1"/>
          <w:sz w:val="22"/>
          <w:szCs w:val="22"/>
        </w:rPr>
        <w:t>perenne letizia ci inondi . Rit</w:t>
      </w:r>
    </w:p>
    <w:p w:rsidR="00BA4E69" w:rsidRPr="00313416" w:rsidRDefault="00BA4E69" w:rsidP="00BA4E69">
      <w:pPr>
        <w:jc w:val="both"/>
        <w:rPr>
          <w:rFonts w:ascii="Garamond" w:hAnsi="Garamond"/>
          <w:color w:val="000000" w:themeColor="text1"/>
          <w:sz w:val="22"/>
          <w:szCs w:val="22"/>
        </w:rPr>
      </w:pPr>
    </w:p>
    <w:p w:rsidR="00BA4E69" w:rsidRPr="00313416" w:rsidRDefault="00BA4E69" w:rsidP="00BA4E69">
      <w:pPr>
        <w:rPr>
          <w:rFonts w:ascii="Garamond" w:hAnsi="Garamond"/>
          <w:b/>
          <w:bCs/>
          <w:i/>
          <w:iCs/>
          <w:color w:val="FF0000"/>
          <w:sz w:val="22"/>
          <w:szCs w:val="22"/>
        </w:rPr>
      </w:pPr>
      <w:r w:rsidRPr="00313416">
        <w:rPr>
          <w:rFonts w:ascii="Garamond" w:hAnsi="Garamond"/>
          <w:b/>
          <w:bCs/>
          <w:i/>
          <w:iCs/>
          <w:color w:val="FF0000"/>
          <w:sz w:val="22"/>
          <w:szCs w:val="22"/>
        </w:rPr>
        <w:tab/>
        <w:t>Per il tempo Ordinario (seconda parte)</w:t>
      </w:r>
    </w:p>
    <w:p w:rsidR="00BA4E69" w:rsidRPr="00313416" w:rsidRDefault="00BA4E69" w:rsidP="00BA4E69">
      <w:pPr>
        <w:jc w:val="right"/>
        <w:rPr>
          <w:rFonts w:ascii="Garamond" w:hAnsi="Garamond"/>
          <w:b/>
          <w:bCs/>
          <w:i/>
          <w:iCs/>
          <w:color w:val="FF0000"/>
          <w:sz w:val="22"/>
          <w:szCs w:val="22"/>
        </w:rPr>
      </w:pPr>
    </w:p>
    <w:p w:rsidR="00BA4E69" w:rsidRPr="00313416" w:rsidRDefault="00BA4E69" w:rsidP="00BA4E69">
      <w:pPr>
        <w:rPr>
          <w:rFonts w:ascii="Garamond" w:hAnsi="Garamond"/>
          <w:color w:val="000000" w:themeColor="text1"/>
          <w:sz w:val="22"/>
          <w:szCs w:val="22"/>
        </w:rPr>
      </w:pPr>
      <w:r w:rsidRPr="00313416">
        <w:rPr>
          <w:rFonts w:ascii="Garamond" w:hAnsi="Garamond"/>
          <w:b/>
          <w:bCs/>
          <w:i/>
          <w:iCs/>
          <w:color w:val="000000" w:themeColor="text1"/>
          <w:sz w:val="22"/>
          <w:szCs w:val="22"/>
        </w:rPr>
        <w:t>Giardino</w:t>
      </w:r>
      <w:r w:rsidRPr="00313416">
        <w:rPr>
          <w:rFonts w:ascii="Garamond" w:hAnsi="Garamond"/>
          <w:color w:val="000000" w:themeColor="text1"/>
          <w:sz w:val="22"/>
          <w:szCs w:val="22"/>
        </w:rPr>
        <w:t xml:space="preserve"> di santi e beati</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alba di nuovi cristiani</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martirio di sangue e di gloria</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effondi il profumo di Cristo. Rit</w:t>
      </w:r>
    </w:p>
    <w:p w:rsidR="00BA4E69" w:rsidRPr="00313416" w:rsidRDefault="00BA4E69" w:rsidP="00BA4E69">
      <w:pPr>
        <w:rPr>
          <w:rFonts w:ascii="Garamond" w:hAnsi="Garamond"/>
          <w:color w:val="000000" w:themeColor="text1"/>
          <w:sz w:val="22"/>
          <w:szCs w:val="22"/>
        </w:rPr>
      </w:pP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O</w:t>
      </w:r>
      <w:r w:rsidRPr="00313416">
        <w:rPr>
          <w:rFonts w:ascii="Garamond" w:hAnsi="Garamond"/>
          <w:i/>
          <w:iCs/>
          <w:color w:val="000000" w:themeColor="text1"/>
          <w:sz w:val="22"/>
          <w:szCs w:val="22"/>
        </w:rPr>
        <w:t xml:space="preserve"> </w:t>
      </w:r>
      <w:r w:rsidRPr="00313416">
        <w:rPr>
          <w:rFonts w:ascii="Garamond" w:hAnsi="Garamond"/>
          <w:b/>
          <w:bCs/>
          <w:i/>
          <w:iCs/>
          <w:color w:val="000000" w:themeColor="text1"/>
          <w:sz w:val="22"/>
          <w:szCs w:val="22"/>
        </w:rPr>
        <w:t>nave</w:t>
      </w:r>
      <w:r w:rsidRPr="00313416">
        <w:rPr>
          <w:rFonts w:ascii="Garamond" w:hAnsi="Garamond"/>
          <w:i/>
          <w:iCs/>
          <w:color w:val="000000" w:themeColor="text1"/>
          <w:sz w:val="22"/>
          <w:szCs w:val="22"/>
        </w:rPr>
        <w:t xml:space="preserve"> </w:t>
      </w:r>
      <w:r w:rsidRPr="00313416">
        <w:rPr>
          <w:rFonts w:ascii="Garamond" w:hAnsi="Garamond"/>
          <w:color w:val="000000" w:themeColor="text1"/>
          <w:sz w:val="22"/>
          <w:szCs w:val="22"/>
        </w:rPr>
        <w:t>che solchi la storia</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punta la prua ad Oriente</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sospinta dal vento avanzi</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lastRenderedPageBreak/>
        <w:t>lodando, pregando e cantando. Rit</w:t>
      </w:r>
    </w:p>
    <w:p w:rsidR="00BA4E69" w:rsidRPr="00313416" w:rsidRDefault="00BA4E69" w:rsidP="00BA4E69">
      <w:pPr>
        <w:rPr>
          <w:rFonts w:ascii="Garamond" w:hAnsi="Garamond"/>
          <w:b/>
          <w:bCs/>
          <w:color w:val="000000" w:themeColor="text1"/>
          <w:sz w:val="22"/>
          <w:szCs w:val="22"/>
        </w:rPr>
      </w:pPr>
    </w:p>
    <w:p w:rsidR="00BA4E69" w:rsidRPr="00313416" w:rsidRDefault="00BA4E69" w:rsidP="00BA4E69">
      <w:pPr>
        <w:rPr>
          <w:rFonts w:ascii="Garamond" w:hAnsi="Garamond"/>
          <w:b/>
          <w:bCs/>
          <w:i/>
          <w:iCs/>
          <w:color w:val="000000" w:themeColor="text1"/>
          <w:sz w:val="22"/>
          <w:szCs w:val="22"/>
        </w:rPr>
      </w:pPr>
      <w:r w:rsidRPr="00313416">
        <w:rPr>
          <w:rFonts w:ascii="Garamond" w:hAnsi="Garamond"/>
          <w:color w:val="000000" w:themeColor="text1"/>
          <w:sz w:val="22"/>
          <w:szCs w:val="22"/>
        </w:rPr>
        <w:t>Sei</w:t>
      </w:r>
      <w:r w:rsidRPr="00313416">
        <w:rPr>
          <w:rFonts w:ascii="Garamond" w:hAnsi="Garamond"/>
          <w:b/>
          <w:bCs/>
          <w:i/>
          <w:iCs/>
          <w:color w:val="000000" w:themeColor="text1"/>
          <w:sz w:val="22"/>
          <w:szCs w:val="22"/>
        </w:rPr>
        <w:t xml:space="preserve"> patria dimora futura,</w:t>
      </w:r>
    </w:p>
    <w:p w:rsidR="00BA4E69" w:rsidRPr="00313416" w:rsidRDefault="00BA4E69" w:rsidP="00BA4E69">
      <w:pPr>
        <w:rPr>
          <w:rFonts w:ascii="Garamond" w:hAnsi="Garamond"/>
          <w:color w:val="000000" w:themeColor="text1"/>
          <w:sz w:val="22"/>
          <w:szCs w:val="22"/>
        </w:rPr>
      </w:pPr>
      <w:r w:rsidRPr="00313416">
        <w:rPr>
          <w:rFonts w:ascii="Garamond" w:hAnsi="Garamond"/>
          <w:b/>
          <w:bCs/>
          <w:i/>
          <w:iCs/>
          <w:color w:val="000000" w:themeColor="text1"/>
          <w:sz w:val="22"/>
          <w:szCs w:val="22"/>
        </w:rPr>
        <w:t>Gerusalemme eterna</w:t>
      </w:r>
      <w:r w:rsidRPr="00313416">
        <w:rPr>
          <w:rFonts w:ascii="Garamond" w:hAnsi="Garamond"/>
          <w:color w:val="000000" w:themeColor="text1"/>
          <w:sz w:val="22"/>
          <w:szCs w:val="22"/>
        </w:rPr>
        <w:t>,</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preparaci a questo incontro</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la gioia sarà senza fine. Rit</w:t>
      </w:r>
    </w:p>
    <w:p w:rsidR="00BA4E69" w:rsidRPr="00313416" w:rsidRDefault="00BA4E69" w:rsidP="00BA4E69">
      <w:pPr>
        <w:rPr>
          <w:rFonts w:ascii="Garamond" w:hAnsi="Garamond"/>
          <w:color w:val="000000" w:themeColor="text1"/>
          <w:sz w:val="22"/>
          <w:szCs w:val="22"/>
        </w:rPr>
      </w:pP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Lo</w:t>
      </w:r>
      <w:r w:rsidRPr="00313416">
        <w:rPr>
          <w:rFonts w:ascii="Garamond" w:hAnsi="Garamond"/>
          <w:b/>
          <w:bCs/>
          <w:i/>
          <w:iCs/>
          <w:color w:val="000000" w:themeColor="text1"/>
          <w:sz w:val="22"/>
          <w:szCs w:val="22"/>
        </w:rPr>
        <w:t xml:space="preserve"> Spirito Santo</w:t>
      </w:r>
      <w:r w:rsidRPr="00313416">
        <w:rPr>
          <w:rFonts w:ascii="Garamond" w:hAnsi="Garamond"/>
          <w:color w:val="000000" w:themeColor="text1"/>
          <w:sz w:val="22"/>
          <w:szCs w:val="22"/>
        </w:rPr>
        <w:t xml:space="preserve"> ti guida,</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apri le porte del cuore</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nel nome di Cristo sei viva,</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coraggio e stupore tu sei. Rit</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 xml:space="preserve"> </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Andate nel mondo fratelli,</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sono Risorto per sempre</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la gioia nel mondo portate</w:t>
      </w:r>
    </w:p>
    <w:p w:rsidR="00BA4E69" w:rsidRPr="00313416" w:rsidRDefault="00BA4E69" w:rsidP="00BA4E69">
      <w:pPr>
        <w:rPr>
          <w:rFonts w:ascii="Garamond" w:hAnsi="Garamond"/>
          <w:color w:val="000000" w:themeColor="text1"/>
          <w:sz w:val="22"/>
          <w:szCs w:val="22"/>
        </w:rPr>
      </w:pPr>
      <w:r w:rsidRPr="00313416">
        <w:rPr>
          <w:rFonts w:ascii="Garamond" w:hAnsi="Garamond"/>
          <w:color w:val="000000" w:themeColor="text1"/>
          <w:sz w:val="22"/>
          <w:szCs w:val="22"/>
        </w:rPr>
        <w:t>di senso riempite la vita. Rit</w:t>
      </w: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r>
        <w:rPr>
          <w:rFonts w:ascii="Garamond" w:hAnsi="Garamond"/>
          <w:noProof/>
          <w:color w:val="000000" w:themeColor="text1"/>
        </w:rPr>
        <w:lastRenderedPageBreak/>
        <w:drawing>
          <wp:anchor distT="0" distB="0" distL="114300" distR="114300" simplePos="0" relativeHeight="251756544" behindDoc="0" locked="0" layoutInCell="1" allowOverlap="1" wp14:anchorId="3C7BE105" wp14:editId="77745D52">
            <wp:simplePos x="0" y="0"/>
            <wp:positionH relativeFrom="column">
              <wp:posOffset>-270510</wp:posOffset>
            </wp:positionH>
            <wp:positionV relativeFrom="paragraph">
              <wp:posOffset>-73025</wp:posOffset>
            </wp:positionV>
            <wp:extent cx="7036435" cy="9106535"/>
            <wp:effectExtent l="0" t="0" r="0" b="0"/>
            <wp:wrapSquare wrapText="bothSides"/>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iesa in uscita_Pagina_1.jpg"/>
                    <pic:cNvPicPr/>
                  </pic:nvPicPr>
                  <pic:blipFill>
                    <a:blip r:embed="rId20">
                      <a:extLst>
                        <a:ext uri="{28A0092B-C50C-407E-A947-70E740481C1C}">
                          <a14:useLocalDpi xmlns:a14="http://schemas.microsoft.com/office/drawing/2010/main" val="0"/>
                        </a:ext>
                      </a:extLst>
                    </a:blip>
                    <a:stretch>
                      <a:fillRect/>
                    </a:stretch>
                  </pic:blipFill>
                  <pic:spPr>
                    <a:xfrm>
                      <a:off x="0" y="0"/>
                      <a:ext cx="7036435" cy="9106535"/>
                    </a:xfrm>
                    <a:prstGeom prst="rect">
                      <a:avLst/>
                    </a:prstGeom>
                  </pic:spPr>
                </pic:pic>
              </a:graphicData>
            </a:graphic>
            <wp14:sizeRelH relativeFrom="margin">
              <wp14:pctWidth>0</wp14:pctWidth>
            </wp14:sizeRelH>
            <wp14:sizeRelV relativeFrom="margin">
              <wp14:pctHeight>0</wp14:pctHeight>
            </wp14:sizeRelV>
          </wp:anchor>
        </w:drawing>
      </w:r>
    </w:p>
    <w:p w:rsidR="00BA4E69" w:rsidRDefault="00F60990" w:rsidP="00BA4E69">
      <w:pPr>
        <w:rPr>
          <w:rFonts w:ascii="Garamond" w:hAnsi="Garamond"/>
          <w:color w:val="000000" w:themeColor="text1"/>
        </w:rPr>
      </w:pPr>
      <w:r>
        <w:rPr>
          <w:rFonts w:ascii="Garamond" w:hAnsi="Garamond"/>
          <w:noProof/>
          <w:color w:val="000000" w:themeColor="text1"/>
        </w:rPr>
        <w:lastRenderedPageBreak/>
        <w:drawing>
          <wp:anchor distT="0" distB="0" distL="114300" distR="114300" simplePos="0" relativeHeight="251757568" behindDoc="0" locked="0" layoutInCell="1" allowOverlap="1" wp14:anchorId="20BD216A" wp14:editId="12B7AF46">
            <wp:simplePos x="0" y="0"/>
            <wp:positionH relativeFrom="column">
              <wp:posOffset>-735330</wp:posOffset>
            </wp:positionH>
            <wp:positionV relativeFrom="paragraph">
              <wp:posOffset>-108585</wp:posOffset>
            </wp:positionV>
            <wp:extent cx="7087235" cy="9171305"/>
            <wp:effectExtent l="0" t="0" r="0" b="0"/>
            <wp:wrapSquare wrapText="bothSides"/>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iesa in uscita_Pagina_2.jpg"/>
                    <pic:cNvPicPr/>
                  </pic:nvPicPr>
                  <pic:blipFill>
                    <a:blip r:embed="rId21">
                      <a:extLst>
                        <a:ext uri="{28A0092B-C50C-407E-A947-70E740481C1C}">
                          <a14:useLocalDpi xmlns:a14="http://schemas.microsoft.com/office/drawing/2010/main" val="0"/>
                        </a:ext>
                      </a:extLst>
                    </a:blip>
                    <a:stretch>
                      <a:fillRect/>
                    </a:stretch>
                  </pic:blipFill>
                  <pic:spPr>
                    <a:xfrm>
                      <a:off x="0" y="0"/>
                      <a:ext cx="7087235" cy="9171305"/>
                    </a:xfrm>
                    <a:prstGeom prst="rect">
                      <a:avLst/>
                    </a:prstGeom>
                  </pic:spPr>
                </pic:pic>
              </a:graphicData>
            </a:graphic>
            <wp14:sizeRelH relativeFrom="margin">
              <wp14:pctWidth>0</wp14:pctWidth>
            </wp14:sizeRelH>
            <wp14:sizeRelV relativeFrom="margin">
              <wp14:pctHeight>0</wp14:pctHeight>
            </wp14:sizeRelV>
          </wp:anchor>
        </w:drawing>
      </w:r>
    </w:p>
    <w:p w:rsidR="00BA4E69" w:rsidRDefault="00BA4E69" w:rsidP="00BA4E69">
      <w:pPr>
        <w:rPr>
          <w:rFonts w:ascii="Garamond" w:hAnsi="Garamond"/>
          <w:b/>
          <w:bCs/>
          <w:color w:val="000000"/>
          <w:sz w:val="40"/>
          <w:szCs w:val="40"/>
        </w:rPr>
      </w:pPr>
      <w:r>
        <w:rPr>
          <w:rFonts w:ascii="Garamond" w:hAnsi="Garamond"/>
          <w:b/>
          <w:bCs/>
          <w:color w:val="000000"/>
          <w:sz w:val="40"/>
          <w:szCs w:val="40"/>
        </w:rPr>
        <w:lastRenderedPageBreak/>
        <w:t>VIENI LUCE DEL MONDO</w:t>
      </w:r>
    </w:p>
    <w:p w:rsidR="00BA4E69" w:rsidRPr="00E525CD" w:rsidRDefault="00BA4E69" w:rsidP="00BA4E69">
      <w:pPr>
        <w:rPr>
          <w:rFonts w:ascii="Garamond" w:hAnsi="Garamond"/>
          <w:b/>
          <w:bCs/>
          <w:color w:val="000000"/>
          <w:sz w:val="40"/>
          <w:szCs w:val="40"/>
        </w:rPr>
      </w:pPr>
      <w:r>
        <w:rPr>
          <w:noProof/>
        </w:rPr>
        <mc:AlternateContent>
          <mc:Choice Requires="wps">
            <w:drawing>
              <wp:anchor distT="0" distB="0" distL="114300" distR="114300" simplePos="0" relativeHeight="251749376" behindDoc="0" locked="0" layoutInCell="1" allowOverlap="1" wp14:anchorId="0DE567B8" wp14:editId="34C8B19F">
                <wp:simplePos x="0" y="0"/>
                <wp:positionH relativeFrom="column">
                  <wp:posOffset>16510</wp:posOffset>
                </wp:positionH>
                <wp:positionV relativeFrom="paragraph">
                  <wp:posOffset>168910</wp:posOffset>
                </wp:positionV>
                <wp:extent cx="6172835" cy="2540"/>
                <wp:effectExtent l="0" t="0" r="50165" b="48260"/>
                <wp:wrapNone/>
                <wp:docPr id="27" name="Connettore 1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835" cy="254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978B24" id="Connettore 1 2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13.3pt" to="487.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" strokecolor="#5b9bd5" strokeweight=".5pt">
                <v:stroke joinstyle="miter"/>
                <o:lock v:ext="edit" shapetype="f"/>
              </v:line>
            </w:pict>
          </mc:Fallback>
        </mc:AlternateContent>
      </w:r>
      <w:r w:rsidRPr="00E525CD">
        <w:rPr>
          <w:rFonts w:ascii="Garamond" w:hAnsi="Garamond"/>
          <w:b/>
          <w:bCs/>
          <w:color w:val="000000"/>
          <w:sz w:val="40"/>
          <w:szCs w:val="40"/>
        </w:rPr>
        <w:t xml:space="preserve"> </w:t>
      </w:r>
    </w:p>
    <w:p w:rsidR="00BA4E69" w:rsidRPr="00E525CD" w:rsidRDefault="00BA4E69" w:rsidP="00BA4E69">
      <w:pPr>
        <w:rPr>
          <w:rFonts w:ascii="Garamond" w:hAnsi="Garamond"/>
          <w:bCs/>
          <w:i/>
          <w:color w:val="000000"/>
        </w:rPr>
      </w:pPr>
      <w:r w:rsidRPr="00E525CD">
        <w:rPr>
          <w:rFonts w:ascii="Garamond" w:hAnsi="Garamond"/>
          <w:bCs/>
          <w:i/>
          <w:color w:val="000000"/>
        </w:rPr>
        <w:t>(A. Parisi - E. Ninivaggi)</w:t>
      </w:r>
    </w:p>
    <w:p w:rsidR="00BA4E69" w:rsidRPr="00E525CD" w:rsidRDefault="00BA4E69" w:rsidP="00BA4E69">
      <w:pPr>
        <w:tabs>
          <w:tab w:val="right" w:pos="7371"/>
        </w:tabs>
        <w:rPr>
          <w:rFonts w:ascii="Garamond" w:hAnsi="Garamond" w:cs="Tahoma"/>
          <w:b/>
          <w:i/>
        </w:rPr>
      </w:pPr>
    </w:p>
    <w:p w:rsidR="00BA4E69" w:rsidRDefault="00BA4E69" w:rsidP="00BA4E69">
      <w:pPr>
        <w:tabs>
          <w:tab w:val="right" w:pos="7371"/>
        </w:tabs>
        <w:rPr>
          <w:rFonts w:ascii="Garamond" w:hAnsi="Garamond" w:cs="Tahoma"/>
          <w:b/>
          <w:i/>
        </w:rPr>
      </w:pPr>
    </w:p>
    <w:p w:rsidR="00BA4E69" w:rsidRPr="00E525CD" w:rsidRDefault="00BA4E69" w:rsidP="00BA4E69">
      <w:pPr>
        <w:tabs>
          <w:tab w:val="right" w:pos="7371"/>
        </w:tabs>
        <w:rPr>
          <w:rFonts w:ascii="Garamond" w:hAnsi="Garamond" w:cs="Tahoma"/>
          <w:b/>
          <w:i/>
        </w:rPr>
      </w:pPr>
      <w:r w:rsidRPr="00E525CD">
        <w:rPr>
          <w:rFonts w:ascii="Garamond" w:hAnsi="Garamond" w:cs="Tahoma"/>
          <w:b/>
          <w:i/>
        </w:rPr>
        <w:t>Vieni, Vieni, Maranathà</w:t>
      </w:r>
    </w:p>
    <w:p w:rsidR="00BA4E69" w:rsidRPr="00E525CD" w:rsidRDefault="00BA4E69" w:rsidP="00BA4E69">
      <w:pPr>
        <w:tabs>
          <w:tab w:val="right" w:pos="7371"/>
        </w:tabs>
        <w:rPr>
          <w:rFonts w:ascii="Garamond" w:hAnsi="Garamond" w:cs="Tahoma"/>
          <w:b/>
          <w:i/>
          <w:color w:val="000000"/>
        </w:rPr>
      </w:pPr>
      <w:r w:rsidRPr="00E525CD">
        <w:rPr>
          <w:rFonts w:ascii="Garamond" w:hAnsi="Garamond" w:cs="Tahoma"/>
          <w:b/>
          <w:i/>
          <w:color w:val="000000"/>
        </w:rPr>
        <w:t>Tu sei la nostra speranza</w:t>
      </w:r>
    </w:p>
    <w:p w:rsidR="00BA4E69" w:rsidRPr="00E525CD" w:rsidRDefault="00BA4E69" w:rsidP="00BA4E69">
      <w:pPr>
        <w:tabs>
          <w:tab w:val="right" w:pos="7371"/>
        </w:tabs>
        <w:rPr>
          <w:rFonts w:ascii="Garamond" w:hAnsi="Garamond" w:cs="Tahoma"/>
          <w:b/>
          <w:i/>
        </w:rPr>
      </w:pPr>
      <w:r w:rsidRPr="00E525CD">
        <w:rPr>
          <w:rFonts w:ascii="Garamond" w:hAnsi="Garamond" w:cs="Tahoma"/>
          <w:b/>
          <w:i/>
        </w:rPr>
        <w:t>Vieni, Vieni, Vieni Gesù</w:t>
      </w:r>
    </w:p>
    <w:p w:rsidR="00BA4E69" w:rsidRPr="00E525CD" w:rsidRDefault="00BA4E69" w:rsidP="00BA4E69">
      <w:pPr>
        <w:tabs>
          <w:tab w:val="right" w:pos="7371"/>
        </w:tabs>
        <w:rPr>
          <w:rFonts w:ascii="Garamond" w:hAnsi="Garamond" w:cs="Tahoma"/>
          <w:b/>
          <w:i/>
        </w:rPr>
      </w:pPr>
      <w:r w:rsidRPr="00E525CD">
        <w:rPr>
          <w:rFonts w:ascii="Garamond" w:hAnsi="Garamond" w:cs="Tahoma"/>
          <w:b/>
          <w:i/>
        </w:rPr>
        <w:t>Tu sei la luce, Tu sei la vita</w:t>
      </w:r>
    </w:p>
    <w:p w:rsidR="00BA4E69" w:rsidRPr="00E525CD" w:rsidRDefault="00BA4E69" w:rsidP="00BA4E69">
      <w:pPr>
        <w:tabs>
          <w:tab w:val="right" w:pos="7371"/>
        </w:tabs>
        <w:rPr>
          <w:rFonts w:ascii="Garamond" w:hAnsi="Garamond" w:cs="Tahoma"/>
        </w:rPr>
      </w:pP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Sei delle cose senso e stupore</w:t>
      </w: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immenso splendore di gloria infinita,</w:t>
      </w: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Eterno Creatore e nostro Signore</w:t>
      </w: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vieni a salvarci, Verbo del Padre.</w:t>
      </w:r>
    </w:p>
    <w:p w:rsidR="00BA4E69" w:rsidRPr="00313416" w:rsidRDefault="00BA4E69" w:rsidP="00BA4E69">
      <w:pPr>
        <w:tabs>
          <w:tab w:val="right" w:pos="7371"/>
        </w:tabs>
        <w:rPr>
          <w:rFonts w:ascii="Garamond" w:hAnsi="Garamond" w:cs="Tahoma"/>
          <w:strike/>
          <w:sz w:val="22"/>
          <w:szCs w:val="22"/>
        </w:rPr>
      </w:pP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 xml:space="preserve">Sei del silenzio grembo fecondo  </w:t>
      </w: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Parola Eterna che vibri da sempre,</w:t>
      </w: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aurora annunciata da secoli eterni</w:t>
      </w: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luce vera del mondo Tu sei.</w:t>
      </w:r>
    </w:p>
    <w:p w:rsidR="00BA4E69" w:rsidRPr="00313416" w:rsidRDefault="00BA4E69" w:rsidP="00BA4E69">
      <w:pPr>
        <w:tabs>
          <w:tab w:val="right" w:pos="7371"/>
        </w:tabs>
        <w:rPr>
          <w:rFonts w:ascii="Garamond" w:hAnsi="Garamond" w:cs="Tahoma"/>
          <w:sz w:val="22"/>
          <w:szCs w:val="22"/>
        </w:rPr>
      </w:pP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 xml:space="preserve">Sei del mattino stella radiosa, </w:t>
      </w:r>
    </w:p>
    <w:p w:rsidR="00BA4E69" w:rsidRPr="00313416" w:rsidRDefault="00BA4E69" w:rsidP="00BA4E69">
      <w:pPr>
        <w:tabs>
          <w:tab w:val="right" w:pos="7371"/>
        </w:tabs>
        <w:rPr>
          <w:rFonts w:ascii="Garamond" w:hAnsi="Garamond" w:cs="Tahoma"/>
          <w:strike/>
          <w:sz w:val="22"/>
          <w:szCs w:val="22"/>
        </w:rPr>
      </w:pPr>
      <w:r w:rsidRPr="00313416">
        <w:rPr>
          <w:rFonts w:ascii="Garamond" w:hAnsi="Garamond" w:cs="Tahoma"/>
          <w:sz w:val="22"/>
          <w:szCs w:val="22"/>
        </w:rPr>
        <w:t>amore infinito per l’uomo disperso,</w:t>
      </w: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la Chiesa a Te grida, ascolta la voce</w:t>
      </w: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vieni Signore speranza del mondo.</w:t>
      </w:r>
    </w:p>
    <w:p w:rsidR="00BA4E69" w:rsidRPr="00313416" w:rsidRDefault="00BA4E69" w:rsidP="00BA4E69">
      <w:pPr>
        <w:tabs>
          <w:tab w:val="right" w:pos="7371"/>
        </w:tabs>
        <w:rPr>
          <w:rFonts w:ascii="Garamond" w:hAnsi="Garamond" w:cs="Tahoma"/>
          <w:sz w:val="22"/>
          <w:szCs w:val="22"/>
        </w:rPr>
      </w:pP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Sei della vita fonte essenziale,</w:t>
      </w: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sei dentro di noi e in tutte le cose,</w:t>
      </w: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tu anima e senso del nostro futuro</w:t>
      </w: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Tu sei gioia del nostro cammino.</w:t>
      </w:r>
    </w:p>
    <w:p w:rsidR="00BA4E69" w:rsidRPr="00313416" w:rsidRDefault="00BA4E69" w:rsidP="00BA4E69">
      <w:pPr>
        <w:tabs>
          <w:tab w:val="right" w:pos="7371"/>
        </w:tabs>
        <w:rPr>
          <w:rFonts w:ascii="Garamond" w:hAnsi="Garamond" w:cs="Tahoma"/>
          <w:sz w:val="22"/>
          <w:szCs w:val="22"/>
        </w:rPr>
      </w:pP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Noi ti preghiamo di nascere sempre,</w:t>
      </w: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nei nostri deserti tu vieni ancora,</w:t>
      </w:r>
    </w:p>
    <w:p w:rsidR="00BA4E69" w:rsidRPr="00313416" w:rsidRDefault="00BA4E69" w:rsidP="00BA4E69">
      <w:pPr>
        <w:tabs>
          <w:tab w:val="right" w:pos="7371"/>
        </w:tabs>
        <w:rPr>
          <w:rFonts w:ascii="Garamond" w:hAnsi="Garamond" w:cs="Tahoma"/>
          <w:strike/>
          <w:sz w:val="22"/>
          <w:szCs w:val="22"/>
        </w:rPr>
      </w:pPr>
      <w:r w:rsidRPr="00313416">
        <w:rPr>
          <w:rFonts w:ascii="Garamond" w:hAnsi="Garamond" w:cs="Tahoma"/>
          <w:sz w:val="22"/>
          <w:szCs w:val="22"/>
        </w:rPr>
        <w:t>in questa tua Chiesa per sempre rinasci</w:t>
      </w: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viva presenza che guidi la storia.</w:t>
      </w:r>
    </w:p>
    <w:p w:rsidR="00BA4E69" w:rsidRPr="00313416" w:rsidRDefault="00BA4E69" w:rsidP="00BA4E69">
      <w:pPr>
        <w:tabs>
          <w:tab w:val="right" w:pos="7371"/>
        </w:tabs>
        <w:rPr>
          <w:rFonts w:ascii="Garamond" w:hAnsi="Garamond" w:cs="Tahoma"/>
          <w:sz w:val="22"/>
          <w:szCs w:val="22"/>
        </w:rPr>
      </w:pP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Maranathà Signore del mondo</w:t>
      </w: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e torna per l’uomo che sempre ti cerca,</w:t>
      </w: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Accendi la tua luce sui nostri sentieri</w:t>
      </w:r>
    </w:p>
    <w:p w:rsidR="00BA4E69" w:rsidRPr="00313416" w:rsidRDefault="00BA4E69" w:rsidP="00BA4E69">
      <w:pPr>
        <w:tabs>
          <w:tab w:val="right" w:pos="7371"/>
        </w:tabs>
        <w:rPr>
          <w:rFonts w:ascii="Garamond" w:hAnsi="Garamond" w:cs="Tahoma"/>
          <w:sz w:val="22"/>
          <w:szCs w:val="22"/>
        </w:rPr>
      </w:pPr>
      <w:r w:rsidRPr="00313416">
        <w:rPr>
          <w:rFonts w:ascii="Garamond" w:hAnsi="Garamond" w:cs="Tahoma"/>
          <w:sz w:val="22"/>
          <w:szCs w:val="22"/>
        </w:rPr>
        <w:t>Tu mistero di vita e di amore.</w:t>
      </w:r>
    </w:p>
    <w:p w:rsidR="00F60990" w:rsidRDefault="008F0A61" w:rsidP="00BA4E69">
      <w:pPr>
        <w:rPr>
          <w:rFonts w:ascii="Garamond" w:hAnsi="Garamond"/>
          <w:color w:val="000000" w:themeColor="text1"/>
        </w:rPr>
      </w:pPr>
      <w:r>
        <w:rPr>
          <w:rFonts w:ascii="Garamond" w:hAnsi="Garamond"/>
          <w:noProof/>
          <w:color w:val="000000" w:themeColor="text1"/>
        </w:rPr>
        <w:lastRenderedPageBreak/>
        <w:drawing>
          <wp:anchor distT="0" distB="0" distL="114300" distR="114300" simplePos="0" relativeHeight="251662336" behindDoc="0" locked="0" layoutInCell="1" allowOverlap="1" wp14:anchorId="3FD7662E" wp14:editId="4577D6D1">
            <wp:simplePos x="0" y="0"/>
            <wp:positionH relativeFrom="column">
              <wp:posOffset>-464495</wp:posOffset>
            </wp:positionH>
            <wp:positionV relativeFrom="paragraph">
              <wp:posOffset>-236102</wp:posOffset>
            </wp:positionV>
            <wp:extent cx="6948170" cy="8992235"/>
            <wp:effectExtent l="0" t="0" r="11430" b="0"/>
            <wp:wrapSquare wrapText="bothSides"/>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ieni Gesù_Pagina_1.jpg"/>
                    <pic:cNvPicPr/>
                  </pic:nvPicPr>
                  <pic:blipFill>
                    <a:blip r:embed="rId22">
                      <a:extLst>
                        <a:ext uri="{28A0092B-C50C-407E-A947-70E740481C1C}">
                          <a14:useLocalDpi xmlns:a14="http://schemas.microsoft.com/office/drawing/2010/main" val="0"/>
                        </a:ext>
                      </a:extLst>
                    </a:blip>
                    <a:stretch>
                      <a:fillRect/>
                    </a:stretch>
                  </pic:blipFill>
                  <pic:spPr>
                    <a:xfrm>
                      <a:off x="0" y="0"/>
                      <a:ext cx="6948170" cy="8992235"/>
                    </a:xfrm>
                    <a:prstGeom prst="rect">
                      <a:avLst/>
                    </a:prstGeom>
                  </pic:spPr>
                </pic:pic>
              </a:graphicData>
            </a:graphic>
            <wp14:sizeRelH relativeFrom="margin">
              <wp14:pctWidth>0</wp14:pctWidth>
            </wp14:sizeRelH>
            <wp14:sizeRelV relativeFrom="margin">
              <wp14:pctHeight>0</wp14:pctHeight>
            </wp14:sizeRelV>
          </wp:anchor>
        </w:drawing>
      </w:r>
    </w:p>
    <w:p w:rsidR="00F60990" w:rsidRDefault="00F60990" w:rsidP="00BA4E69">
      <w:pPr>
        <w:rPr>
          <w:rFonts w:ascii="Garamond" w:hAnsi="Garamond"/>
          <w:color w:val="000000" w:themeColor="text1"/>
        </w:rPr>
      </w:pPr>
    </w:p>
    <w:p w:rsidR="00F60990" w:rsidRDefault="008F0A61" w:rsidP="00BA4E69">
      <w:pPr>
        <w:rPr>
          <w:rFonts w:ascii="Garamond" w:hAnsi="Garamond"/>
          <w:color w:val="000000" w:themeColor="text1"/>
        </w:rPr>
      </w:pPr>
      <w:r>
        <w:rPr>
          <w:rFonts w:ascii="Garamond" w:hAnsi="Garamond"/>
          <w:noProof/>
          <w:color w:val="000000" w:themeColor="text1"/>
        </w:rPr>
        <w:lastRenderedPageBreak/>
        <w:drawing>
          <wp:anchor distT="0" distB="0" distL="114300" distR="114300" simplePos="0" relativeHeight="251671552" behindDoc="0" locked="0" layoutInCell="1" allowOverlap="1" wp14:anchorId="2178DD2E" wp14:editId="34C9EB9A">
            <wp:simplePos x="0" y="0"/>
            <wp:positionH relativeFrom="column">
              <wp:posOffset>-455325</wp:posOffset>
            </wp:positionH>
            <wp:positionV relativeFrom="paragraph">
              <wp:posOffset>-404613</wp:posOffset>
            </wp:positionV>
            <wp:extent cx="7352665" cy="9516745"/>
            <wp:effectExtent l="0" t="0" r="0" b="8255"/>
            <wp:wrapSquare wrapText="bothSides"/>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ieni Gesù_Pagina_2.jpg"/>
                    <pic:cNvPicPr/>
                  </pic:nvPicPr>
                  <pic:blipFill>
                    <a:blip r:embed="rId23">
                      <a:extLst>
                        <a:ext uri="{28A0092B-C50C-407E-A947-70E740481C1C}">
                          <a14:useLocalDpi xmlns:a14="http://schemas.microsoft.com/office/drawing/2010/main" val="0"/>
                        </a:ext>
                      </a:extLst>
                    </a:blip>
                    <a:stretch>
                      <a:fillRect/>
                    </a:stretch>
                  </pic:blipFill>
                  <pic:spPr>
                    <a:xfrm>
                      <a:off x="0" y="0"/>
                      <a:ext cx="7352665" cy="9516745"/>
                    </a:xfrm>
                    <a:prstGeom prst="rect">
                      <a:avLst/>
                    </a:prstGeom>
                  </pic:spPr>
                </pic:pic>
              </a:graphicData>
            </a:graphic>
            <wp14:sizeRelH relativeFrom="margin">
              <wp14:pctWidth>0</wp14:pctWidth>
            </wp14:sizeRelH>
            <wp14:sizeRelV relativeFrom="margin">
              <wp14:pctHeight>0</wp14:pctHeight>
            </wp14:sizeRelV>
          </wp:anchor>
        </w:drawing>
      </w:r>
    </w:p>
    <w:p w:rsidR="00F60990" w:rsidRDefault="008F0A61" w:rsidP="00BA4E69">
      <w:pPr>
        <w:rPr>
          <w:rFonts w:ascii="Garamond" w:hAnsi="Garamond"/>
          <w:color w:val="000000" w:themeColor="text1"/>
        </w:rPr>
      </w:pPr>
      <w:r>
        <w:rPr>
          <w:rFonts w:ascii="Garamond" w:hAnsi="Garamond"/>
          <w:noProof/>
          <w:color w:val="000000" w:themeColor="text1"/>
        </w:rPr>
        <w:lastRenderedPageBreak/>
        <w:drawing>
          <wp:anchor distT="0" distB="0" distL="114300" distR="114300" simplePos="0" relativeHeight="251636736" behindDoc="0" locked="0" layoutInCell="1" allowOverlap="1" wp14:anchorId="455AB373" wp14:editId="43A30A55">
            <wp:simplePos x="0" y="0"/>
            <wp:positionH relativeFrom="column">
              <wp:posOffset>-687808</wp:posOffset>
            </wp:positionH>
            <wp:positionV relativeFrom="paragraph">
              <wp:posOffset>-322285</wp:posOffset>
            </wp:positionV>
            <wp:extent cx="7187985" cy="9299575"/>
            <wp:effectExtent l="0" t="0" r="635" b="0"/>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 Vieni presenza invisibile (Ingresso)_Pagina_1.jpg"/>
                    <pic:cNvPicPr/>
                  </pic:nvPicPr>
                  <pic:blipFill>
                    <a:blip r:embed="rId24">
                      <a:extLst>
                        <a:ext uri="{28A0092B-C50C-407E-A947-70E740481C1C}">
                          <a14:useLocalDpi xmlns:a14="http://schemas.microsoft.com/office/drawing/2010/main" val="0"/>
                        </a:ext>
                      </a:extLst>
                    </a:blip>
                    <a:stretch>
                      <a:fillRect/>
                    </a:stretch>
                  </pic:blipFill>
                  <pic:spPr>
                    <a:xfrm>
                      <a:off x="0" y="0"/>
                      <a:ext cx="7187985" cy="9299575"/>
                    </a:xfrm>
                    <a:prstGeom prst="rect">
                      <a:avLst/>
                    </a:prstGeom>
                  </pic:spPr>
                </pic:pic>
              </a:graphicData>
            </a:graphic>
            <wp14:sizeRelH relativeFrom="margin">
              <wp14:pctWidth>0</wp14:pctWidth>
            </wp14:sizeRelH>
            <wp14:sizeRelV relativeFrom="margin">
              <wp14:pctHeight>0</wp14:pctHeight>
            </wp14:sizeRelV>
          </wp:anchor>
        </w:drawing>
      </w:r>
    </w:p>
    <w:p w:rsidR="00F60990" w:rsidRDefault="00F60990" w:rsidP="00BA4E69">
      <w:pPr>
        <w:rPr>
          <w:rFonts w:ascii="Garamond" w:hAnsi="Garamond"/>
          <w:color w:val="000000" w:themeColor="text1"/>
        </w:rPr>
      </w:pPr>
    </w:p>
    <w:p w:rsidR="00F60990" w:rsidRDefault="008F0A61" w:rsidP="00BA4E69">
      <w:pPr>
        <w:rPr>
          <w:rFonts w:ascii="Garamond" w:hAnsi="Garamond"/>
          <w:color w:val="000000" w:themeColor="text1"/>
        </w:rPr>
      </w:pPr>
      <w:r>
        <w:rPr>
          <w:rFonts w:ascii="Garamond" w:hAnsi="Garamond"/>
          <w:noProof/>
          <w:color w:val="000000" w:themeColor="text1"/>
        </w:rPr>
        <w:lastRenderedPageBreak/>
        <w:drawing>
          <wp:anchor distT="0" distB="0" distL="114300" distR="114300" simplePos="0" relativeHeight="251645952" behindDoc="0" locked="0" layoutInCell="1" allowOverlap="1" wp14:anchorId="221AC7B6" wp14:editId="786C669B">
            <wp:simplePos x="0" y="0"/>
            <wp:positionH relativeFrom="column">
              <wp:posOffset>-93818</wp:posOffset>
            </wp:positionH>
            <wp:positionV relativeFrom="paragraph">
              <wp:posOffset>-385977</wp:posOffset>
            </wp:positionV>
            <wp:extent cx="6499860" cy="8411210"/>
            <wp:effectExtent l="0" t="0" r="2540" b="0"/>
            <wp:wrapSquare wrapText="bothSides"/>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 Vieni presenza invisibile (Ingresso)_Pagina_2.jpg"/>
                    <pic:cNvPicPr/>
                  </pic:nvPicPr>
                  <pic:blipFill>
                    <a:blip r:embed="rId25">
                      <a:extLst>
                        <a:ext uri="{28A0092B-C50C-407E-A947-70E740481C1C}">
                          <a14:useLocalDpi xmlns:a14="http://schemas.microsoft.com/office/drawing/2010/main" val="0"/>
                        </a:ext>
                      </a:extLst>
                    </a:blip>
                    <a:stretch>
                      <a:fillRect/>
                    </a:stretch>
                  </pic:blipFill>
                  <pic:spPr>
                    <a:xfrm>
                      <a:off x="0" y="0"/>
                      <a:ext cx="6499860" cy="8411210"/>
                    </a:xfrm>
                    <a:prstGeom prst="rect">
                      <a:avLst/>
                    </a:prstGeom>
                  </pic:spPr>
                </pic:pic>
              </a:graphicData>
            </a:graphic>
            <wp14:sizeRelH relativeFrom="margin">
              <wp14:pctWidth>0</wp14:pctWidth>
            </wp14:sizeRelH>
            <wp14:sizeRelV relativeFrom="margin">
              <wp14:pctHeight>0</wp14:pctHeight>
            </wp14:sizeRelV>
          </wp:anchor>
        </w:drawing>
      </w:r>
    </w:p>
    <w:p w:rsidR="00F60990" w:rsidRDefault="00F60990"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8F0A61" w:rsidP="00BA4E69">
      <w:pPr>
        <w:rPr>
          <w:rFonts w:ascii="Garamond" w:hAnsi="Garamond"/>
          <w:color w:val="000000" w:themeColor="text1"/>
        </w:rPr>
      </w:pPr>
      <w:r>
        <w:rPr>
          <w:rFonts w:ascii="Garamond" w:hAnsi="Garamond"/>
          <w:noProof/>
          <w:color w:val="000000" w:themeColor="text1"/>
        </w:rPr>
        <w:lastRenderedPageBreak/>
        <w:drawing>
          <wp:anchor distT="0" distB="0" distL="114300" distR="114300" simplePos="0" relativeHeight="251646976" behindDoc="0" locked="0" layoutInCell="1" allowOverlap="1" wp14:anchorId="132252D6" wp14:editId="26D084A8">
            <wp:simplePos x="0" y="0"/>
            <wp:positionH relativeFrom="column">
              <wp:posOffset>-748945</wp:posOffset>
            </wp:positionH>
            <wp:positionV relativeFrom="paragraph">
              <wp:posOffset>-348615</wp:posOffset>
            </wp:positionV>
            <wp:extent cx="7302500" cy="10335260"/>
            <wp:effectExtent l="0" t="0" r="0" b="0"/>
            <wp:wrapSquare wrapText="bothSides"/>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 Salmo responsoriale 1 domenica C.pdf"/>
                    <pic:cNvPicPr/>
                  </pic:nvPicPr>
                  <pic:blipFill>
                    <a:blip r:embed="rId26">
                      <a:extLst>
                        <a:ext uri="{28A0092B-C50C-407E-A947-70E740481C1C}">
                          <a14:useLocalDpi xmlns:a14="http://schemas.microsoft.com/office/drawing/2010/main" val="0"/>
                        </a:ext>
                      </a:extLst>
                    </a:blip>
                    <a:stretch>
                      <a:fillRect/>
                    </a:stretch>
                  </pic:blipFill>
                  <pic:spPr>
                    <a:xfrm>
                      <a:off x="0" y="0"/>
                      <a:ext cx="7302500" cy="10335260"/>
                    </a:xfrm>
                    <a:prstGeom prst="rect">
                      <a:avLst/>
                    </a:prstGeom>
                  </pic:spPr>
                </pic:pic>
              </a:graphicData>
            </a:graphic>
            <wp14:sizeRelH relativeFrom="margin">
              <wp14:pctWidth>0</wp14:pctWidth>
            </wp14:sizeRelH>
            <wp14:sizeRelV relativeFrom="margin">
              <wp14:pctHeight>0</wp14:pctHeight>
            </wp14:sizeRelV>
          </wp:anchor>
        </w:drawing>
      </w:r>
    </w:p>
    <w:p w:rsidR="00BA4E69" w:rsidRDefault="008F0A61" w:rsidP="00BA4E69">
      <w:pPr>
        <w:rPr>
          <w:rFonts w:ascii="Garamond" w:hAnsi="Garamond"/>
          <w:color w:val="000000" w:themeColor="text1"/>
        </w:rPr>
      </w:pPr>
      <w:r>
        <w:rPr>
          <w:rFonts w:ascii="Garamond" w:hAnsi="Garamond"/>
          <w:noProof/>
          <w:color w:val="000000" w:themeColor="text1"/>
        </w:rPr>
        <w:lastRenderedPageBreak/>
        <w:drawing>
          <wp:anchor distT="0" distB="0" distL="114300" distR="114300" simplePos="0" relativeHeight="251654144" behindDoc="0" locked="0" layoutInCell="1" allowOverlap="1" wp14:anchorId="62439B1A" wp14:editId="56A22476">
            <wp:simplePos x="0" y="0"/>
            <wp:positionH relativeFrom="column">
              <wp:posOffset>129466</wp:posOffset>
            </wp:positionH>
            <wp:positionV relativeFrom="paragraph">
              <wp:posOffset>-266996</wp:posOffset>
            </wp:positionV>
            <wp:extent cx="6347460" cy="8983345"/>
            <wp:effectExtent l="0" t="0" r="0" b="0"/>
            <wp:wrapSquare wrapText="bothSides"/>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 Salmo responsoriale 2 domenica C.pdf"/>
                    <pic:cNvPicPr/>
                  </pic:nvPicPr>
                  <pic:blipFill>
                    <a:blip r:embed="rId27">
                      <a:extLst>
                        <a:ext uri="{28A0092B-C50C-407E-A947-70E740481C1C}">
                          <a14:useLocalDpi xmlns:a14="http://schemas.microsoft.com/office/drawing/2010/main" val="0"/>
                        </a:ext>
                      </a:extLst>
                    </a:blip>
                    <a:stretch>
                      <a:fillRect/>
                    </a:stretch>
                  </pic:blipFill>
                  <pic:spPr>
                    <a:xfrm>
                      <a:off x="0" y="0"/>
                      <a:ext cx="6347460" cy="8983345"/>
                    </a:xfrm>
                    <a:prstGeom prst="rect">
                      <a:avLst/>
                    </a:prstGeom>
                  </pic:spPr>
                </pic:pic>
              </a:graphicData>
            </a:graphic>
            <wp14:sizeRelH relativeFrom="margin">
              <wp14:pctWidth>0</wp14:pctWidth>
            </wp14:sizeRelH>
            <wp14:sizeRelV relativeFrom="margin">
              <wp14:pctHeight>0</wp14:pctHeight>
            </wp14:sizeRelV>
          </wp:anchor>
        </w:drawing>
      </w: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BA4E69" w:rsidRDefault="008F0A61" w:rsidP="00BA4E69">
      <w:pPr>
        <w:rPr>
          <w:rFonts w:ascii="Garamond" w:hAnsi="Garamond"/>
          <w:color w:val="000000" w:themeColor="text1"/>
        </w:rPr>
      </w:pPr>
      <w:r>
        <w:rPr>
          <w:rFonts w:ascii="Garamond" w:hAnsi="Garamond"/>
          <w:noProof/>
          <w:color w:val="000000" w:themeColor="text1"/>
        </w:rPr>
        <w:lastRenderedPageBreak/>
        <w:drawing>
          <wp:anchor distT="0" distB="0" distL="114300" distR="114300" simplePos="0" relativeHeight="251655168" behindDoc="0" locked="0" layoutInCell="1" allowOverlap="1" wp14:anchorId="58751277" wp14:editId="1E524F67">
            <wp:simplePos x="0" y="0"/>
            <wp:positionH relativeFrom="column">
              <wp:posOffset>-365465</wp:posOffset>
            </wp:positionH>
            <wp:positionV relativeFrom="paragraph">
              <wp:posOffset>-398323</wp:posOffset>
            </wp:positionV>
            <wp:extent cx="6647180" cy="9408160"/>
            <wp:effectExtent l="0" t="0" r="0" b="0"/>
            <wp:wrapSquare wrapText="bothSides"/>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 Salmo responsoriale 3 domenica C.pdf"/>
                    <pic:cNvPicPr/>
                  </pic:nvPicPr>
                  <pic:blipFill>
                    <a:blip r:embed="rId28">
                      <a:extLst>
                        <a:ext uri="{28A0092B-C50C-407E-A947-70E740481C1C}">
                          <a14:useLocalDpi xmlns:a14="http://schemas.microsoft.com/office/drawing/2010/main" val="0"/>
                        </a:ext>
                      </a:extLst>
                    </a:blip>
                    <a:stretch>
                      <a:fillRect/>
                    </a:stretch>
                  </pic:blipFill>
                  <pic:spPr>
                    <a:xfrm>
                      <a:off x="0" y="0"/>
                      <a:ext cx="6647180" cy="9408160"/>
                    </a:xfrm>
                    <a:prstGeom prst="rect">
                      <a:avLst/>
                    </a:prstGeom>
                  </pic:spPr>
                </pic:pic>
              </a:graphicData>
            </a:graphic>
            <wp14:sizeRelH relativeFrom="margin">
              <wp14:pctWidth>0</wp14:pctWidth>
            </wp14:sizeRelH>
            <wp14:sizeRelV relativeFrom="margin">
              <wp14:pctHeight>0</wp14:pctHeight>
            </wp14:sizeRelV>
          </wp:anchor>
        </w:drawing>
      </w:r>
    </w:p>
    <w:p w:rsidR="00BA4E69" w:rsidRDefault="00BA4E69" w:rsidP="00BA4E69">
      <w:pPr>
        <w:rPr>
          <w:rFonts w:ascii="Garamond" w:hAnsi="Garamond"/>
          <w:color w:val="000000" w:themeColor="text1"/>
        </w:rPr>
      </w:pPr>
    </w:p>
    <w:p w:rsidR="00BA4E69" w:rsidRDefault="008F0A61" w:rsidP="00BA4E69">
      <w:pPr>
        <w:rPr>
          <w:rFonts w:ascii="Garamond" w:hAnsi="Garamond"/>
          <w:color w:val="000000" w:themeColor="text1"/>
        </w:rPr>
      </w:pPr>
      <w:r>
        <w:rPr>
          <w:rFonts w:ascii="Garamond" w:hAnsi="Garamond"/>
          <w:noProof/>
          <w:color w:val="000000" w:themeColor="text1"/>
        </w:rPr>
        <w:lastRenderedPageBreak/>
        <w:drawing>
          <wp:anchor distT="0" distB="0" distL="114300" distR="114300" simplePos="0" relativeHeight="251659264" behindDoc="0" locked="0" layoutInCell="1" allowOverlap="1" wp14:anchorId="24E8470C" wp14:editId="7DFA5C84">
            <wp:simplePos x="0" y="0"/>
            <wp:positionH relativeFrom="column">
              <wp:posOffset>-200143</wp:posOffset>
            </wp:positionH>
            <wp:positionV relativeFrom="paragraph">
              <wp:posOffset>-282295</wp:posOffset>
            </wp:positionV>
            <wp:extent cx="6800850" cy="9625965"/>
            <wp:effectExtent l="0" t="0" r="0" b="0"/>
            <wp:wrapSquare wrapText="bothSides"/>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 Salmo responsoriale 4 domenica C.pdf"/>
                    <pic:cNvPicPr/>
                  </pic:nvPicPr>
                  <pic:blipFill>
                    <a:blip r:embed="rId29">
                      <a:extLst>
                        <a:ext uri="{28A0092B-C50C-407E-A947-70E740481C1C}">
                          <a14:useLocalDpi xmlns:a14="http://schemas.microsoft.com/office/drawing/2010/main" val="0"/>
                        </a:ext>
                      </a:extLst>
                    </a:blip>
                    <a:stretch>
                      <a:fillRect/>
                    </a:stretch>
                  </pic:blipFill>
                  <pic:spPr>
                    <a:xfrm>
                      <a:off x="0" y="0"/>
                      <a:ext cx="6800850" cy="9625965"/>
                    </a:xfrm>
                    <a:prstGeom prst="rect">
                      <a:avLst/>
                    </a:prstGeom>
                  </pic:spPr>
                </pic:pic>
              </a:graphicData>
            </a:graphic>
            <wp14:sizeRelH relativeFrom="margin">
              <wp14:pctWidth>0</wp14:pctWidth>
            </wp14:sizeRelH>
            <wp14:sizeRelV relativeFrom="margin">
              <wp14:pctHeight>0</wp14:pctHeight>
            </wp14:sizeRelV>
          </wp:anchor>
        </w:drawing>
      </w:r>
    </w:p>
    <w:p w:rsidR="00BA4E69" w:rsidRDefault="008F0A61" w:rsidP="00BA4E69">
      <w:pPr>
        <w:rPr>
          <w:rFonts w:ascii="Garamond" w:hAnsi="Garamond"/>
          <w:color w:val="000000" w:themeColor="text1"/>
        </w:rPr>
      </w:pPr>
      <w:r>
        <w:rPr>
          <w:rFonts w:ascii="Garamond" w:hAnsi="Garamond"/>
          <w:noProof/>
          <w:color w:val="000000" w:themeColor="text1"/>
        </w:rPr>
        <w:lastRenderedPageBreak/>
        <w:drawing>
          <wp:anchor distT="0" distB="0" distL="114300" distR="114300" simplePos="0" relativeHeight="251672576" behindDoc="0" locked="0" layoutInCell="1" allowOverlap="1" wp14:anchorId="6309C560" wp14:editId="08E5D85C">
            <wp:simplePos x="0" y="0"/>
            <wp:positionH relativeFrom="column">
              <wp:posOffset>-517658</wp:posOffset>
            </wp:positionH>
            <wp:positionV relativeFrom="paragraph">
              <wp:posOffset>-408955</wp:posOffset>
            </wp:positionV>
            <wp:extent cx="6779260" cy="9594215"/>
            <wp:effectExtent l="0" t="0" r="0" b="0"/>
            <wp:wrapSquare wrapText="bothSides"/>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colata (organo).pdf"/>
                    <pic:cNvPicPr/>
                  </pic:nvPicPr>
                  <pic:blipFill>
                    <a:blip r:embed="rId30">
                      <a:extLst>
                        <a:ext uri="{28A0092B-C50C-407E-A947-70E740481C1C}">
                          <a14:useLocalDpi xmlns:a14="http://schemas.microsoft.com/office/drawing/2010/main" val="0"/>
                        </a:ext>
                      </a:extLst>
                    </a:blip>
                    <a:stretch>
                      <a:fillRect/>
                    </a:stretch>
                  </pic:blipFill>
                  <pic:spPr>
                    <a:xfrm>
                      <a:off x="0" y="0"/>
                      <a:ext cx="6779260" cy="9594215"/>
                    </a:xfrm>
                    <a:prstGeom prst="rect">
                      <a:avLst/>
                    </a:prstGeom>
                  </pic:spPr>
                </pic:pic>
              </a:graphicData>
            </a:graphic>
            <wp14:sizeRelH relativeFrom="margin">
              <wp14:pctWidth>0</wp14:pctWidth>
            </wp14:sizeRelH>
            <wp14:sizeRelV relativeFrom="margin">
              <wp14:pctHeight>0</wp14:pctHeight>
            </wp14:sizeRelV>
          </wp:anchor>
        </w:drawing>
      </w:r>
    </w:p>
    <w:p w:rsidR="00BA4E69" w:rsidRDefault="008F0A61" w:rsidP="00BA4E69">
      <w:pPr>
        <w:rPr>
          <w:rFonts w:ascii="Garamond" w:hAnsi="Garamond"/>
          <w:color w:val="000000" w:themeColor="text1"/>
        </w:rPr>
      </w:pPr>
      <w:r>
        <w:rPr>
          <w:rFonts w:ascii="Garamond" w:hAnsi="Garamond"/>
          <w:noProof/>
        </w:rPr>
        <w:lastRenderedPageBreak/>
        <w:drawing>
          <wp:anchor distT="0" distB="0" distL="114300" distR="114300" simplePos="0" relativeHeight="251678720" behindDoc="0" locked="0" layoutInCell="1" allowOverlap="0" wp14:anchorId="0CC63F76" wp14:editId="2C7D4771">
            <wp:simplePos x="0" y="0"/>
            <wp:positionH relativeFrom="column">
              <wp:posOffset>107714</wp:posOffset>
            </wp:positionH>
            <wp:positionV relativeFrom="paragraph">
              <wp:posOffset>-255388</wp:posOffset>
            </wp:positionV>
            <wp:extent cx="6217200" cy="8791200"/>
            <wp:effectExtent l="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dolce giubilo (voce e organo).jpg"/>
                    <pic:cNvPicPr/>
                  </pic:nvPicPr>
                  <pic:blipFill>
                    <a:blip r:embed="rId31">
                      <a:extLst>
                        <a:ext uri="{28A0092B-C50C-407E-A947-70E740481C1C}">
                          <a14:useLocalDpi xmlns:a14="http://schemas.microsoft.com/office/drawing/2010/main" val="0"/>
                        </a:ext>
                      </a:extLst>
                    </a:blip>
                    <a:stretch>
                      <a:fillRect/>
                    </a:stretch>
                  </pic:blipFill>
                  <pic:spPr>
                    <a:xfrm>
                      <a:off x="0" y="0"/>
                      <a:ext cx="6217200" cy="8791200"/>
                    </a:xfrm>
                    <a:prstGeom prst="rect">
                      <a:avLst/>
                    </a:prstGeom>
                  </pic:spPr>
                </pic:pic>
              </a:graphicData>
            </a:graphic>
            <wp14:sizeRelH relativeFrom="margin">
              <wp14:pctWidth>0</wp14:pctWidth>
            </wp14:sizeRelH>
            <wp14:sizeRelV relativeFrom="margin">
              <wp14:pctHeight>0</wp14:pctHeight>
            </wp14:sizeRelV>
          </wp:anchor>
        </w:drawing>
      </w:r>
    </w:p>
    <w:p w:rsidR="00BA4E69" w:rsidRDefault="00BA4E69" w:rsidP="00BA4E69">
      <w:pPr>
        <w:rPr>
          <w:rFonts w:ascii="Garamond" w:hAnsi="Garamond"/>
          <w:color w:val="000000" w:themeColor="text1"/>
        </w:rPr>
      </w:pPr>
    </w:p>
    <w:p w:rsidR="00BA4E69" w:rsidRDefault="00BA4E69" w:rsidP="00BA4E69">
      <w:pPr>
        <w:rPr>
          <w:rFonts w:ascii="Garamond" w:hAnsi="Garamond"/>
          <w:color w:val="000000" w:themeColor="text1"/>
        </w:rPr>
      </w:pPr>
    </w:p>
    <w:p w:rsidR="005A371E" w:rsidRDefault="005A371E" w:rsidP="00F60990">
      <w:pPr>
        <w:rPr>
          <w:rFonts w:ascii="Garamond" w:hAnsi="Garamond"/>
        </w:rPr>
      </w:pPr>
    </w:p>
    <w:p w:rsidR="005A371E" w:rsidRDefault="008F0A61" w:rsidP="00F60990">
      <w:pPr>
        <w:rPr>
          <w:rFonts w:ascii="Garamond" w:hAnsi="Garamond"/>
        </w:rPr>
      </w:pPr>
      <w:r>
        <w:rPr>
          <w:rFonts w:ascii="Garamond" w:hAnsi="Garamond"/>
          <w:noProof/>
          <w:color w:val="000000" w:themeColor="text1"/>
        </w:rPr>
        <w:lastRenderedPageBreak/>
        <w:drawing>
          <wp:anchor distT="0" distB="0" distL="114300" distR="114300" simplePos="0" relativeHeight="251673600" behindDoc="0" locked="0" layoutInCell="1" allowOverlap="1" wp14:anchorId="50BD86E4" wp14:editId="11ECC241">
            <wp:simplePos x="0" y="0"/>
            <wp:positionH relativeFrom="column">
              <wp:posOffset>-561606</wp:posOffset>
            </wp:positionH>
            <wp:positionV relativeFrom="paragraph">
              <wp:posOffset>-397953</wp:posOffset>
            </wp:positionV>
            <wp:extent cx="7010400" cy="9401175"/>
            <wp:effectExtent l="0" t="0" r="0" b="0"/>
            <wp:wrapSquare wrapText="bothSides"/>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 In dolce giubilo (Voci).pdf"/>
                    <pic:cNvPicPr/>
                  </pic:nvPicPr>
                  <pic:blipFill rotWithShape="1">
                    <a:blip r:embed="rId32">
                      <a:extLst>
                        <a:ext uri="{28A0092B-C50C-407E-A947-70E740481C1C}">
                          <a14:useLocalDpi xmlns:a14="http://schemas.microsoft.com/office/drawing/2010/main" val="0"/>
                        </a:ext>
                      </a:extLst>
                    </a:blip>
                    <a:srcRect l="1063" t="126" r="-1063" b="4542"/>
                    <a:stretch/>
                  </pic:blipFill>
                  <pic:spPr bwMode="auto">
                    <a:xfrm>
                      <a:off x="0" y="0"/>
                      <a:ext cx="7010400" cy="940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2D5F" w:rsidRPr="00F52D5F" w:rsidRDefault="00F52D5F" w:rsidP="00F60990">
      <w:pPr>
        <w:rPr>
          <w:rFonts w:ascii="Garamond" w:hAnsi="Garamond"/>
        </w:rPr>
      </w:pPr>
    </w:p>
    <w:sectPr w:rsidR="00F52D5F" w:rsidRPr="00F52D5F" w:rsidSect="00F84378">
      <w:footerReference w:type="even" r:id="rId33"/>
      <w:footerReference w:type="default" r:id="rId34"/>
      <w:pgSz w:w="11906" w:h="16838"/>
      <w:pgMar w:top="851" w:right="851" w:bottom="851" w:left="1418" w:header="720" w:footer="720" w:gutter="0"/>
      <w:paperSrc w:first="4" w:other="4"/>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156" w:rsidRDefault="006C3156">
      <w:r>
        <w:separator/>
      </w:r>
    </w:p>
  </w:endnote>
  <w:endnote w:type="continuationSeparator" w:id="0">
    <w:p w:rsidR="006C3156" w:rsidRDefault="006C3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Helvetica Light">
    <w:charset w:val="00"/>
    <w:family w:val="auto"/>
    <w:pitch w:val="variable"/>
    <w:sig w:usb0="800000AF" w:usb1="4000204A" w:usb2="00000000" w:usb3="00000000" w:csb0="00000001" w:csb1="00000000"/>
  </w:font>
  <w:font w:name="ヒラギノ角ゴ Pro W3">
    <w:charset w:val="80"/>
    <w:family w:val="auto"/>
    <w:pitch w:val="variable"/>
    <w:sig w:usb0="E00002FF" w:usb1="7AC7FFFF" w:usb2="00000012" w:usb3="00000000" w:csb0="0002000D" w:csb1="00000000"/>
  </w:font>
  <w:font w:name="Garamond">
    <w:altName w:val="MV Boli"/>
    <w:panose1 w:val="02020404030301010803"/>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PremrPro">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font721">
    <w:charset w:val="00"/>
    <w:family w:val="auto"/>
    <w:pitch w:val="variable"/>
  </w:font>
  <w:font w:name="Nexa Book">
    <w:panose1 w:val="00000000000000000000"/>
    <w:charset w:val="00"/>
    <w:family w:val="modern"/>
    <w:notTrueType/>
    <w:pitch w:val="variable"/>
    <w:sig w:usb0="A00000AF" w:usb1="4000207B" w:usb2="00000000" w:usb3="00000000" w:csb0="00000093" w:csb1="00000000"/>
  </w:font>
  <w:font w:name="Helvetica">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Effra Light">
    <w:charset w:val="00"/>
    <w:family w:val="auto"/>
    <w:pitch w:val="variable"/>
    <w:sig w:usb0="A00000AF" w:usb1="5000205B" w:usb2="00000000" w:usb3="00000000" w:csb0="0000009B" w:csb1="00000000"/>
  </w:font>
  <w:font w:name="Georgia Grassetto">
    <w:altName w:val="Georgia Grassetto"/>
    <w:panose1 w:val="00000000000000000000"/>
    <w:charset w:val="00"/>
    <w:family w:val="roman"/>
    <w:notTrueType/>
    <w:pitch w:val="default"/>
    <w:sig w:usb0="00000003" w:usb1="00000000" w:usb2="00000000" w:usb3="00000000" w:csb0="00000001" w:csb1="00000000"/>
  </w:font>
  <w:font w:name="Surfer">
    <w:charset w:val="00"/>
    <w:family w:val="auto"/>
    <w:pitch w:val="variable"/>
    <w:sig w:usb0="00000003" w:usb1="00000000" w:usb2="00000000" w:usb3="00000000" w:csb0="00000001" w:csb1="00000000"/>
  </w:font>
  <w:font w:name="Bangle">
    <w:altName w:val="Times New Roman"/>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Geneva *">
    <w:charset w:val="00"/>
    <w:family w:val="auto"/>
    <w:pitch w:val="variable"/>
    <w:sig w:usb0="E00002FF" w:usb1="5200205F" w:usb2="00A0C000" w:usb3="00000000" w:csb0="0000019F" w:csb1="00000000"/>
  </w:font>
  <w:font w:name="Optima-Oblique">
    <w:panose1 w:val="00000000000000000000"/>
    <w:charset w:val="00"/>
    <w:family w:val="auto"/>
    <w:notTrueType/>
    <w:pitch w:val="default"/>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RotisSemiSerif">
    <w:panose1 w:val="00000000000000000000"/>
    <w:charset w:val="00"/>
    <w:family w:val="auto"/>
    <w:notTrueType/>
    <w:pitch w:val="default"/>
    <w:sig w:usb0="00000003" w:usb1="00000000" w:usb2="00000000" w:usb3="00000000" w:csb0="00000001" w:csb1="00000000"/>
  </w:font>
  <w:font w:name="RotisSemiSerif-Bold">
    <w:panose1 w:val="00000000000000000000"/>
    <w:charset w:val="00"/>
    <w:family w:val="auto"/>
    <w:notTrueType/>
    <w:pitch w:val="default"/>
    <w:sig w:usb0="00000003" w:usb1="00000000" w:usb2="00000000" w:usb3="00000000" w:csb0="00000001" w:csb1="00000000"/>
  </w:font>
  <w:font w:name="RotisSemiSans-Italic">
    <w:altName w:val="Calibri"/>
    <w:panose1 w:val="00000000000000000000"/>
    <w:charset w:val="00"/>
    <w:family w:val="auto"/>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Optima-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5AB" w:rsidRDefault="004C25AB" w:rsidP="00307347">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end"/>
    </w:r>
  </w:p>
  <w:p w:rsidR="004C25AB" w:rsidRDefault="004C25AB" w:rsidP="00307347">
    <w:pPr>
      <w:pStyle w:val="Pidipa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5AB" w:rsidRDefault="004C25AB" w:rsidP="00307347">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separate"/>
    </w:r>
    <w:r w:rsidR="008F0A61">
      <w:rPr>
        <w:rStyle w:val="Numeropagina"/>
        <w:noProof/>
      </w:rPr>
      <w:t>7</w:t>
    </w:r>
    <w:r>
      <w:rPr>
        <w:rStyle w:val="Numeropagina"/>
      </w:rPr>
      <w:fldChar w:fldCharType="end"/>
    </w:r>
  </w:p>
  <w:p w:rsidR="004C25AB" w:rsidRDefault="004C25AB" w:rsidP="00307347">
    <w:pPr>
      <w:pStyle w:val="Pidipagin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156" w:rsidRDefault="006C3156">
      <w:r>
        <w:separator/>
      </w:r>
    </w:p>
  </w:footnote>
  <w:footnote w:type="continuationSeparator" w:id="0">
    <w:p w:rsidR="006C3156" w:rsidRDefault="006C31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mso4"/>
      </v:shape>
    </w:pict>
  </w:numPicBullet>
  <w:abstractNum w:abstractNumId="0" w15:restartNumberingAfterBreak="0">
    <w:nsid w:val="FFFFFF1D"/>
    <w:multiLevelType w:val="multilevel"/>
    <w:tmpl w:val="CD5CD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A4B41682"/>
    <w:lvl w:ilvl="0">
      <w:numFmt w:val="bullet"/>
      <w:lvlText w:val="*"/>
      <w:lvlJc w:val="left"/>
    </w:lvl>
  </w:abstractNum>
  <w:abstractNum w:abstractNumId="2" w15:restartNumberingAfterBreak="0">
    <w:nsid w:val="00000001"/>
    <w:multiLevelType w:val="multilevel"/>
    <w:tmpl w:val="00000001"/>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080"/>
        </w:tabs>
        <w:ind w:left="1080" w:hanging="360"/>
      </w:pPr>
      <w:rPr>
        <w:rFonts w:ascii="Courier New" w:hAnsi="Courier New" w:cs="Lucida Grande"/>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Lucida Grande"/>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Lucida Grande"/>
      </w:rPr>
    </w:lvl>
    <w:lvl w:ilvl="8">
      <w:start w:val="1"/>
      <w:numFmt w:val="bullet"/>
      <w:lvlText w:val=""/>
      <w:lvlJc w:val="left"/>
      <w:pPr>
        <w:tabs>
          <w:tab w:val="num" w:pos="3600"/>
        </w:tabs>
        <w:ind w:left="3600" w:hanging="360"/>
      </w:pPr>
      <w:rPr>
        <w:rFonts w:ascii="Wingdings" w:hAnsi="Wingdings"/>
      </w:rPr>
    </w:lvl>
  </w:abstractNum>
  <w:abstractNum w:abstractNumId="3"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3"/>
    <w:multiLevelType w:val="multilevel"/>
    <w:tmpl w:val="0000000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5"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6"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7"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8"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9" w15:restartNumberingAfterBreak="0">
    <w:nsid w:val="0000000A"/>
    <w:multiLevelType w:val="multilevel"/>
    <w:tmpl w:val="894EE87C"/>
    <w:lvl w:ilvl="0">
      <w:start w:val="1"/>
      <w:numFmt w:val="bullet"/>
      <w:lvlText w:val="๏"/>
      <w:lvlJc w:val="left"/>
      <w:pPr>
        <w:tabs>
          <w:tab w:val="num" w:pos="567"/>
        </w:tabs>
        <w:ind w:left="567" w:firstLine="0"/>
      </w:pPr>
      <w:rPr>
        <w:rFonts w:ascii="Helvetica Light" w:eastAsia="ヒラギノ角ゴ Pro W3" w:hAnsi="Helvetica Light"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0" w15:restartNumberingAfterBreak="0">
    <w:nsid w:val="0000000F"/>
    <w:multiLevelType w:val="multilevel"/>
    <w:tmpl w:val="894EE881"/>
    <w:lvl w:ilvl="0">
      <w:start w:val="1"/>
      <w:numFmt w:val="decimal"/>
      <w:isLgl/>
      <w:lvlText w:val="%1."/>
      <w:lvlJc w:val="left"/>
      <w:pPr>
        <w:tabs>
          <w:tab w:val="num" w:pos="567"/>
        </w:tabs>
        <w:ind w:left="56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1" w15:restartNumberingAfterBreak="0">
    <w:nsid w:val="00000010"/>
    <w:multiLevelType w:val="multilevel"/>
    <w:tmpl w:val="894EE882"/>
    <w:lvl w:ilvl="0">
      <w:start w:val="1"/>
      <w:numFmt w:val="decimal"/>
      <w:isLgl/>
      <w:lvlText w:val="%1."/>
      <w:lvlJc w:val="left"/>
      <w:pPr>
        <w:tabs>
          <w:tab w:val="num" w:pos="567"/>
        </w:tabs>
        <w:ind w:left="56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2" w15:restartNumberingAfterBreak="0">
    <w:nsid w:val="00000011"/>
    <w:multiLevelType w:val="multilevel"/>
    <w:tmpl w:val="894EE883"/>
    <w:lvl w:ilvl="0">
      <w:start w:val="9"/>
      <w:numFmt w:val="bullet"/>
      <w:lvlText w:val="•"/>
      <w:lvlJc w:val="left"/>
      <w:pPr>
        <w:tabs>
          <w:tab w:val="num" w:pos="567"/>
        </w:tabs>
        <w:ind w:left="56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3" w15:restartNumberingAfterBreak="0">
    <w:nsid w:val="0D0654DC"/>
    <w:multiLevelType w:val="hybridMultilevel"/>
    <w:tmpl w:val="A866CA22"/>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1F9A7E1B"/>
    <w:multiLevelType w:val="hybridMultilevel"/>
    <w:tmpl w:val="15DE59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4AC20A7"/>
    <w:multiLevelType w:val="hybridMultilevel"/>
    <w:tmpl w:val="25021824"/>
    <w:lvl w:ilvl="0" w:tplc="04100007">
      <w:start w:val="1"/>
      <w:numFmt w:val="bullet"/>
      <w:lvlText w:val=""/>
      <w:lvlPicBulletId w:val="0"/>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Garamond"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Garamond"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Garamond"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1D7643"/>
    <w:multiLevelType w:val="hybridMultilevel"/>
    <w:tmpl w:val="96EED284"/>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AB600D"/>
    <w:multiLevelType w:val="hybridMultilevel"/>
    <w:tmpl w:val="92869DCA"/>
    <w:lvl w:ilvl="0" w:tplc="E81AD27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12F18E2"/>
    <w:multiLevelType w:val="hybridMultilevel"/>
    <w:tmpl w:val="76644E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883281E"/>
    <w:multiLevelType w:val="hybridMultilevel"/>
    <w:tmpl w:val="1402E38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EBC69AE"/>
    <w:multiLevelType w:val="multilevel"/>
    <w:tmpl w:val="223829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431193"/>
    <w:multiLevelType w:val="hybridMultilevel"/>
    <w:tmpl w:val="D408DB10"/>
    <w:lvl w:ilvl="0" w:tplc="04522264">
      <w:start w:val="1"/>
      <w:numFmt w:val="bullet"/>
      <w:lvlText w:val=""/>
      <w:lvlJc w:val="left"/>
      <w:pPr>
        <w:tabs>
          <w:tab w:val="num" w:pos="992"/>
        </w:tabs>
        <w:ind w:left="992" w:hanging="284"/>
      </w:pPr>
      <w:rPr>
        <w:rFonts w:ascii="Symbol" w:hAnsi="Symbol" w:hint="default"/>
      </w:rPr>
    </w:lvl>
    <w:lvl w:ilvl="1" w:tplc="04100003" w:tentative="1">
      <w:start w:val="1"/>
      <w:numFmt w:val="bullet"/>
      <w:lvlText w:val="o"/>
      <w:lvlJc w:val="left"/>
      <w:pPr>
        <w:tabs>
          <w:tab w:val="num" w:pos="2148"/>
        </w:tabs>
        <w:ind w:left="2148" w:hanging="360"/>
      </w:pPr>
      <w:rPr>
        <w:rFonts w:ascii="Courier New" w:hAnsi="Courier New" w:cs="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cs="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cs="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44E42167"/>
    <w:multiLevelType w:val="hybridMultilevel"/>
    <w:tmpl w:val="3B00DE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556244F"/>
    <w:multiLevelType w:val="hybridMultilevel"/>
    <w:tmpl w:val="4734FF0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Garamond"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Garamond"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Garamond"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1132F9"/>
    <w:multiLevelType w:val="hybridMultilevel"/>
    <w:tmpl w:val="6E7C1814"/>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Garamond"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Garamond"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Garamond"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F62447"/>
    <w:multiLevelType w:val="hybridMultilevel"/>
    <w:tmpl w:val="9992086A"/>
    <w:lvl w:ilvl="0" w:tplc="4A8E8D3A">
      <w:start w:val="1"/>
      <w:numFmt w:val="decimal"/>
      <w:lvlText w:val="%1."/>
      <w:lvlJc w:val="left"/>
      <w:pPr>
        <w:tabs>
          <w:tab w:val="num" w:pos="720"/>
        </w:tabs>
        <w:ind w:left="720" w:hanging="360"/>
      </w:pPr>
      <w:rPr>
        <w:b w:val="0"/>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52D9207C"/>
    <w:multiLevelType w:val="hybridMultilevel"/>
    <w:tmpl w:val="DB06077C"/>
    <w:lvl w:ilvl="0" w:tplc="0410000F">
      <w:start w:val="1"/>
      <w:numFmt w:val="decimal"/>
      <w:lvlText w:val="%1."/>
      <w:lvlJc w:val="left"/>
      <w:pPr>
        <w:tabs>
          <w:tab w:val="num" w:pos="1428"/>
        </w:tabs>
        <w:ind w:left="1428" w:hanging="360"/>
      </w:pPr>
    </w:lvl>
    <w:lvl w:ilvl="1" w:tplc="04100019">
      <w:start w:val="1"/>
      <w:numFmt w:val="lowerLetter"/>
      <w:lvlText w:val="%2."/>
      <w:lvlJc w:val="left"/>
      <w:pPr>
        <w:tabs>
          <w:tab w:val="num" w:pos="2148"/>
        </w:tabs>
        <w:ind w:left="2148" w:hanging="360"/>
      </w:pPr>
    </w:lvl>
    <w:lvl w:ilvl="2" w:tplc="0410001B" w:tentative="1">
      <w:start w:val="1"/>
      <w:numFmt w:val="lowerRoman"/>
      <w:lvlText w:val="%3."/>
      <w:lvlJc w:val="right"/>
      <w:pPr>
        <w:tabs>
          <w:tab w:val="num" w:pos="2868"/>
        </w:tabs>
        <w:ind w:left="2868" w:hanging="180"/>
      </w:pPr>
    </w:lvl>
    <w:lvl w:ilvl="3" w:tplc="0410000F" w:tentative="1">
      <w:start w:val="1"/>
      <w:numFmt w:val="decimal"/>
      <w:lvlText w:val="%4."/>
      <w:lvlJc w:val="left"/>
      <w:pPr>
        <w:tabs>
          <w:tab w:val="num" w:pos="3588"/>
        </w:tabs>
        <w:ind w:left="3588" w:hanging="360"/>
      </w:pPr>
    </w:lvl>
    <w:lvl w:ilvl="4" w:tplc="04100019" w:tentative="1">
      <w:start w:val="1"/>
      <w:numFmt w:val="lowerLetter"/>
      <w:lvlText w:val="%5."/>
      <w:lvlJc w:val="left"/>
      <w:pPr>
        <w:tabs>
          <w:tab w:val="num" w:pos="4308"/>
        </w:tabs>
        <w:ind w:left="4308" w:hanging="360"/>
      </w:pPr>
    </w:lvl>
    <w:lvl w:ilvl="5" w:tplc="0410001B" w:tentative="1">
      <w:start w:val="1"/>
      <w:numFmt w:val="lowerRoman"/>
      <w:lvlText w:val="%6."/>
      <w:lvlJc w:val="right"/>
      <w:pPr>
        <w:tabs>
          <w:tab w:val="num" w:pos="5028"/>
        </w:tabs>
        <w:ind w:left="5028" w:hanging="180"/>
      </w:pPr>
    </w:lvl>
    <w:lvl w:ilvl="6" w:tplc="0410000F" w:tentative="1">
      <w:start w:val="1"/>
      <w:numFmt w:val="decimal"/>
      <w:lvlText w:val="%7."/>
      <w:lvlJc w:val="left"/>
      <w:pPr>
        <w:tabs>
          <w:tab w:val="num" w:pos="5748"/>
        </w:tabs>
        <w:ind w:left="5748" w:hanging="360"/>
      </w:pPr>
    </w:lvl>
    <w:lvl w:ilvl="7" w:tplc="04100019" w:tentative="1">
      <w:start w:val="1"/>
      <w:numFmt w:val="lowerLetter"/>
      <w:lvlText w:val="%8."/>
      <w:lvlJc w:val="left"/>
      <w:pPr>
        <w:tabs>
          <w:tab w:val="num" w:pos="6468"/>
        </w:tabs>
        <w:ind w:left="6468" w:hanging="360"/>
      </w:pPr>
    </w:lvl>
    <w:lvl w:ilvl="8" w:tplc="0410001B" w:tentative="1">
      <w:start w:val="1"/>
      <w:numFmt w:val="lowerRoman"/>
      <w:lvlText w:val="%9."/>
      <w:lvlJc w:val="right"/>
      <w:pPr>
        <w:tabs>
          <w:tab w:val="num" w:pos="7188"/>
        </w:tabs>
        <w:ind w:left="7188" w:hanging="180"/>
      </w:pPr>
    </w:lvl>
  </w:abstractNum>
  <w:abstractNum w:abstractNumId="27" w15:restartNumberingAfterBreak="0">
    <w:nsid w:val="567C0F9A"/>
    <w:multiLevelType w:val="hybridMultilevel"/>
    <w:tmpl w:val="22628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Garamond"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Garamond"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Garamond"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B07541B"/>
    <w:multiLevelType w:val="hybridMultilevel"/>
    <w:tmpl w:val="11FC7498"/>
    <w:lvl w:ilvl="0" w:tplc="9EF23AE0">
      <w:start w:val="1"/>
      <w:numFmt w:val="upperLetter"/>
      <w:lvlText w:val="(%1."/>
      <w:lvlJc w:val="left"/>
      <w:pPr>
        <w:ind w:left="1920" w:hanging="360"/>
      </w:pPr>
      <w:rPr>
        <w:rFonts w:hint="default"/>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29" w15:restartNumberingAfterBreak="0">
    <w:nsid w:val="62785451"/>
    <w:multiLevelType w:val="hybridMultilevel"/>
    <w:tmpl w:val="9C9E0772"/>
    <w:lvl w:ilvl="0" w:tplc="35764782">
      <w:numFmt w:val="bullet"/>
      <w:lvlText w:val="-"/>
      <w:lvlJc w:val="left"/>
      <w:pPr>
        <w:tabs>
          <w:tab w:val="num" w:pos="720"/>
        </w:tabs>
        <w:ind w:left="720" w:hanging="360"/>
      </w:pPr>
      <w:rPr>
        <w:rFonts w:ascii="Cambria" w:eastAsia="Arial Unicode MS" w:hAnsi="Cambria" w:cs="Arial Unicode M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893637"/>
    <w:multiLevelType w:val="hybridMultilevel"/>
    <w:tmpl w:val="ABBE131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9DF5ABF"/>
    <w:multiLevelType w:val="hybridMultilevel"/>
    <w:tmpl w:val="75B292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E9053D2"/>
    <w:multiLevelType w:val="hybridMultilevel"/>
    <w:tmpl w:val="EE7EF63E"/>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3" w15:restartNumberingAfterBreak="0">
    <w:nsid w:val="7B69491A"/>
    <w:multiLevelType w:val="hybridMultilevel"/>
    <w:tmpl w:val="E2E4E3A6"/>
    <w:lvl w:ilvl="0" w:tplc="CB6C8828">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27"/>
  </w:num>
  <w:num w:numId="5">
    <w:abstractNumId w:val="23"/>
  </w:num>
  <w:num w:numId="6">
    <w:abstractNumId w:val="16"/>
  </w:num>
  <w:num w:numId="7">
    <w:abstractNumId w:val="25"/>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19"/>
  </w:num>
  <w:num w:numId="16">
    <w:abstractNumId w:val="26"/>
  </w:num>
  <w:num w:numId="17">
    <w:abstractNumId w:val="0"/>
  </w:num>
  <w:num w:numId="18">
    <w:abstractNumId w:val="30"/>
  </w:num>
  <w:num w:numId="19">
    <w:abstractNumId w:val="22"/>
  </w:num>
  <w:num w:numId="20">
    <w:abstractNumId w:val="14"/>
  </w:num>
  <w:num w:numId="21">
    <w:abstractNumId w:val="13"/>
  </w:num>
  <w:num w:numId="22">
    <w:abstractNumId w:val="32"/>
  </w:num>
  <w:num w:numId="23">
    <w:abstractNumId w:val="33"/>
  </w:num>
  <w:num w:numId="24">
    <w:abstractNumId w:val="18"/>
  </w:num>
  <w:num w:numId="25">
    <w:abstractNumId w:val="31"/>
  </w:num>
  <w:num w:numId="26">
    <w:abstractNumId w:val="17"/>
  </w:num>
  <w:num w:numId="27">
    <w:abstractNumId w:val="9"/>
  </w:num>
  <w:num w:numId="28">
    <w:abstractNumId w:val="10"/>
  </w:num>
  <w:num w:numId="29">
    <w:abstractNumId w:val="11"/>
  </w:num>
  <w:num w:numId="30">
    <w:abstractNumId w:val="12"/>
  </w:num>
  <w:num w:numId="31">
    <w:abstractNumId w:val="28"/>
  </w:num>
  <w:num w:numId="32">
    <w:abstractNumId w:val="21"/>
  </w:num>
  <w:num w:numId="33">
    <w:abstractNumId w:val="20"/>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B19"/>
    <w:rsid w:val="00026C71"/>
    <w:rsid w:val="00031F1D"/>
    <w:rsid w:val="00050DA3"/>
    <w:rsid w:val="000A4A75"/>
    <w:rsid w:val="000D6487"/>
    <w:rsid w:val="00105864"/>
    <w:rsid w:val="001154AE"/>
    <w:rsid w:val="00143620"/>
    <w:rsid w:val="00170485"/>
    <w:rsid w:val="001F3914"/>
    <w:rsid w:val="002173BF"/>
    <w:rsid w:val="00232A5F"/>
    <w:rsid w:val="0023554F"/>
    <w:rsid w:val="00236A4F"/>
    <w:rsid w:val="00254E1D"/>
    <w:rsid w:val="00280400"/>
    <w:rsid w:val="00294EA1"/>
    <w:rsid w:val="002B4B54"/>
    <w:rsid w:val="002D533C"/>
    <w:rsid w:val="002F7D6A"/>
    <w:rsid w:val="00307347"/>
    <w:rsid w:val="00313416"/>
    <w:rsid w:val="003317C7"/>
    <w:rsid w:val="00351276"/>
    <w:rsid w:val="00373CD4"/>
    <w:rsid w:val="003761DD"/>
    <w:rsid w:val="003978DA"/>
    <w:rsid w:val="003C70CC"/>
    <w:rsid w:val="003D3180"/>
    <w:rsid w:val="004147B6"/>
    <w:rsid w:val="004174C8"/>
    <w:rsid w:val="00431119"/>
    <w:rsid w:val="00474F0D"/>
    <w:rsid w:val="004843AC"/>
    <w:rsid w:val="00492F77"/>
    <w:rsid w:val="004B284B"/>
    <w:rsid w:val="004C25AB"/>
    <w:rsid w:val="004D5657"/>
    <w:rsid w:val="00543FAC"/>
    <w:rsid w:val="005502BA"/>
    <w:rsid w:val="005506F8"/>
    <w:rsid w:val="00551AAD"/>
    <w:rsid w:val="005A371E"/>
    <w:rsid w:val="005B1BC0"/>
    <w:rsid w:val="005B6802"/>
    <w:rsid w:val="005F58CD"/>
    <w:rsid w:val="00601B26"/>
    <w:rsid w:val="00643284"/>
    <w:rsid w:val="006B0988"/>
    <w:rsid w:val="006B1DAA"/>
    <w:rsid w:val="006C3156"/>
    <w:rsid w:val="006E7361"/>
    <w:rsid w:val="006F4B39"/>
    <w:rsid w:val="0070055B"/>
    <w:rsid w:val="00750AE2"/>
    <w:rsid w:val="00753E02"/>
    <w:rsid w:val="007820C0"/>
    <w:rsid w:val="00791768"/>
    <w:rsid w:val="007B3143"/>
    <w:rsid w:val="007B5649"/>
    <w:rsid w:val="007D2A4A"/>
    <w:rsid w:val="007F584A"/>
    <w:rsid w:val="00805053"/>
    <w:rsid w:val="00832592"/>
    <w:rsid w:val="00843645"/>
    <w:rsid w:val="00844818"/>
    <w:rsid w:val="00854343"/>
    <w:rsid w:val="0086496F"/>
    <w:rsid w:val="0086552E"/>
    <w:rsid w:val="0087659E"/>
    <w:rsid w:val="008B74AD"/>
    <w:rsid w:val="008C090F"/>
    <w:rsid w:val="008C2A95"/>
    <w:rsid w:val="008E3C11"/>
    <w:rsid w:val="008F0A61"/>
    <w:rsid w:val="009031EC"/>
    <w:rsid w:val="00904190"/>
    <w:rsid w:val="00913AD5"/>
    <w:rsid w:val="00935199"/>
    <w:rsid w:val="00955C52"/>
    <w:rsid w:val="0096679F"/>
    <w:rsid w:val="009B02D4"/>
    <w:rsid w:val="009E36FB"/>
    <w:rsid w:val="00A101C8"/>
    <w:rsid w:val="00A6497B"/>
    <w:rsid w:val="00AA6713"/>
    <w:rsid w:val="00AB4B8A"/>
    <w:rsid w:val="00AD0CC9"/>
    <w:rsid w:val="00AD7E40"/>
    <w:rsid w:val="00AD7EEF"/>
    <w:rsid w:val="00B37BB7"/>
    <w:rsid w:val="00B51F86"/>
    <w:rsid w:val="00B8207D"/>
    <w:rsid w:val="00BA4E69"/>
    <w:rsid w:val="00BC4A2E"/>
    <w:rsid w:val="00BE0F90"/>
    <w:rsid w:val="00BE72EA"/>
    <w:rsid w:val="00C30749"/>
    <w:rsid w:val="00C62935"/>
    <w:rsid w:val="00C63FC6"/>
    <w:rsid w:val="00C825FF"/>
    <w:rsid w:val="00C8744D"/>
    <w:rsid w:val="00C96078"/>
    <w:rsid w:val="00CC5AE6"/>
    <w:rsid w:val="00CE6DA1"/>
    <w:rsid w:val="00D01AA2"/>
    <w:rsid w:val="00D20A4B"/>
    <w:rsid w:val="00D250E6"/>
    <w:rsid w:val="00D5305F"/>
    <w:rsid w:val="00D64568"/>
    <w:rsid w:val="00D71269"/>
    <w:rsid w:val="00E03659"/>
    <w:rsid w:val="00E11ADC"/>
    <w:rsid w:val="00E22DDA"/>
    <w:rsid w:val="00E337E6"/>
    <w:rsid w:val="00E77B19"/>
    <w:rsid w:val="00E811FE"/>
    <w:rsid w:val="00E96CA1"/>
    <w:rsid w:val="00EF455F"/>
    <w:rsid w:val="00F036D3"/>
    <w:rsid w:val="00F12FF4"/>
    <w:rsid w:val="00F406AC"/>
    <w:rsid w:val="00F510E4"/>
    <w:rsid w:val="00F52D5F"/>
    <w:rsid w:val="00F60990"/>
    <w:rsid w:val="00F84378"/>
    <w:rsid w:val="00F86CA8"/>
    <w:rsid w:val="00F954AF"/>
    <w:rsid w:val="00FB3A7C"/>
    <w:rsid w:val="00FF6D5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5:docId w15:val="{D64CDF28-7DC4-472B-AE8B-ED1F6F8CE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12FF4"/>
    <w:rPr>
      <w:sz w:val="24"/>
      <w:szCs w:val="24"/>
    </w:rPr>
  </w:style>
  <w:style w:type="paragraph" w:styleId="Titolo2">
    <w:name w:val="heading 2"/>
    <w:basedOn w:val="Normale"/>
    <w:link w:val="Titolo2Carattere"/>
    <w:qFormat/>
    <w:rsid w:val="00DE1B0D"/>
    <w:pPr>
      <w:spacing w:before="100" w:beforeAutospacing="1" w:after="100" w:afterAutospacing="1"/>
      <w:jc w:val="center"/>
      <w:outlineLvl w:val="1"/>
    </w:pPr>
    <w:rPr>
      <w:b/>
      <w:bCs/>
      <w:color w:val="0000FF"/>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C825FF"/>
    <w:rPr>
      <w:b/>
      <w:bCs/>
      <w:color w:val="0000FF"/>
      <w:sz w:val="36"/>
      <w:szCs w:val="36"/>
    </w:rPr>
  </w:style>
  <w:style w:type="paragraph" w:styleId="NormaleWeb">
    <w:name w:val="Normal (Web)"/>
    <w:basedOn w:val="Normale"/>
    <w:uiPriority w:val="99"/>
    <w:rsid w:val="00E77B19"/>
    <w:pPr>
      <w:spacing w:before="100" w:beforeAutospacing="1" w:after="100" w:afterAutospacing="1"/>
    </w:pPr>
    <w:rPr>
      <w:color w:val="000000"/>
    </w:rPr>
  </w:style>
  <w:style w:type="paragraph" w:styleId="Testonotaapidipagina">
    <w:name w:val="footnote text"/>
    <w:basedOn w:val="Normale"/>
    <w:link w:val="TestonotaapidipaginaCarattere"/>
    <w:rsid w:val="00E77B19"/>
    <w:rPr>
      <w:sz w:val="20"/>
      <w:szCs w:val="20"/>
    </w:rPr>
  </w:style>
  <w:style w:type="character" w:customStyle="1" w:styleId="TestonotaapidipaginaCarattere">
    <w:name w:val="Testo nota a piè di pagina Carattere"/>
    <w:basedOn w:val="Carpredefinitoparagrafo"/>
    <w:link w:val="Testonotaapidipagina"/>
    <w:rsid w:val="00E25F76"/>
  </w:style>
  <w:style w:type="character" w:styleId="Rimandonotaapidipagina">
    <w:name w:val="footnote reference"/>
    <w:rsid w:val="00E77B19"/>
    <w:rPr>
      <w:vertAlign w:val="superscript"/>
    </w:rPr>
  </w:style>
  <w:style w:type="character" w:styleId="Enfasigrassetto">
    <w:name w:val="Strong"/>
    <w:uiPriority w:val="22"/>
    <w:qFormat/>
    <w:rsid w:val="00474BFC"/>
    <w:rPr>
      <w:b/>
      <w:bCs/>
    </w:rPr>
  </w:style>
  <w:style w:type="character" w:styleId="Enfasicorsivo">
    <w:name w:val="Emphasis"/>
    <w:qFormat/>
    <w:rsid w:val="00474BFC"/>
    <w:rPr>
      <w:i/>
      <w:iCs/>
    </w:rPr>
  </w:style>
  <w:style w:type="character" w:styleId="Collegamentoipertestuale">
    <w:name w:val="Hyperlink"/>
    <w:rsid w:val="00E77B19"/>
    <w:rPr>
      <w:color w:val="663300"/>
      <w:u w:val="single"/>
    </w:rPr>
  </w:style>
  <w:style w:type="character" w:styleId="Numeropagina">
    <w:name w:val="page number"/>
    <w:basedOn w:val="Carpredefinitoparagrafo"/>
    <w:rsid w:val="00E77B19"/>
  </w:style>
  <w:style w:type="paragraph" w:styleId="Pidipagina">
    <w:name w:val="footer"/>
    <w:basedOn w:val="Normale"/>
    <w:link w:val="PidipaginaCarattere"/>
    <w:rsid w:val="00E77B19"/>
    <w:pPr>
      <w:tabs>
        <w:tab w:val="center" w:pos="4819"/>
        <w:tab w:val="right" w:pos="9638"/>
      </w:tabs>
    </w:pPr>
  </w:style>
  <w:style w:type="character" w:customStyle="1" w:styleId="PidipaginaCarattere">
    <w:name w:val="Piè di pagina Carattere"/>
    <w:link w:val="Pidipagina"/>
    <w:rsid w:val="002D533C"/>
    <w:rPr>
      <w:sz w:val="24"/>
      <w:szCs w:val="24"/>
    </w:rPr>
  </w:style>
  <w:style w:type="paragraph" w:styleId="Titolo">
    <w:name w:val="Title"/>
    <w:basedOn w:val="Normale"/>
    <w:link w:val="TitoloCarattere"/>
    <w:qFormat/>
    <w:rsid w:val="00156A46"/>
    <w:pPr>
      <w:jc w:val="center"/>
    </w:pPr>
    <w:rPr>
      <w:b/>
      <w:bCs/>
    </w:rPr>
  </w:style>
  <w:style w:type="character" w:customStyle="1" w:styleId="TitoloCarattere">
    <w:name w:val="Titolo Carattere"/>
    <w:link w:val="Titolo"/>
    <w:rsid w:val="00156A46"/>
    <w:rPr>
      <w:b/>
      <w:bCs/>
      <w:sz w:val="24"/>
      <w:szCs w:val="24"/>
      <w:lang w:val="it-IT" w:eastAsia="it-IT" w:bidi="ar-SA"/>
    </w:rPr>
  </w:style>
  <w:style w:type="paragraph" w:styleId="Sottotitolo">
    <w:name w:val="Subtitle"/>
    <w:basedOn w:val="Normale"/>
    <w:link w:val="SottotitoloCarattere"/>
    <w:qFormat/>
    <w:rsid w:val="00156A46"/>
    <w:pPr>
      <w:jc w:val="center"/>
    </w:pPr>
    <w:rPr>
      <w:b/>
      <w:bCs/>
    </w:rPr>
  </w:style>
  <w:style w:type="character" w:customStyle="1" w:styleId="SottotitoloCarattere">
    <w:name w:val="Sottotitolo Carattere"/>
    <w:link w:val="Sottotitolo"/>
    <w:rsid w:val="00156A46"/>
    <w:rPr>
      <w:b/>
      <w:bCs/>
      <w:sz w:val="24"/>
      <w:szCs w:val="24"/>
      <w:lang w:val="it-IT" w:eastAsia="it-IT" w:bidi="ar-SA"/>
    </w:rPr>
  </w:style>
  <w:style w:type="paragraph" w:customStyle="1" w:styleId="Noparagraphstyle">
    <w:name w:val="[No paragraph style]"/>
    <w:rsid w:val="00156A46"/>
    <w:pPr>
      <w:autoSpaceDE w:val="0"/>
      <w:autoSpaceDN w:val="0"/>
      <w:adjustRightInd w:val="0"/>
      <w:spacing w:line="288" w:lineRule="auto"/>
      <w:textAlignment w:val="center"/>
    </w:pPr>
    <w:rPr>
      <w:color w:val="000000"/>
      <w:sz w:val="24"/>
      <w:szCs w:val="24"/>
    </w:rPr>
  </w:style>
  <w:style w:type="paragraph" w:styleId="Testodelblocco">
    <w:name w:val="Block Text"/>
    <w:basedOn w:val="Normale"/>
    <w:rsid w:val="008F6A92"/>
    <w:pPr>
      <w:ind w:left="851" w:right="851"/>
      <w:jc w:val="both"/>
    </w:pPr>
  </w:style>
  <w:style w:type="paragraph" w:styleId="Testofumetto">
    <w:name w:val="Balloon Text"/>
    <w:basedOn w:val="Normale"/>
    <w:semiHidden/>
    <w:rsid w:val="007B3BCB"/>
    <w:rPr>
      <w:rFonts w:ascii="Lucida Grande" w:hAnsi="Lucida Grande"/>
      <w:sz w:val="18"/>
      <w:szCs w:val="18"/>
    </w:rPr>
  </w:style>
  <w:style w:type="character" w:customStyle="1" w:styleId="evidenza">
    <w:name w:val="evidenza"/>
    <w:basedOn w:val="Carpredefinitoparagrafo"/>
    <w:rsid w:val="007B3BCB"/>
  </w:style>
  <w:style w:type="paragraph" w:customStyle="1" w:styleId="p40">
    <w:name w:val="p40"/>
    <w:basedOn w:val="Normale"/>
    <w:rsid w:val="007B3BCB"/>
    <w:pPr>
      <w:spacing w:before="100" w:beforeAutospacing="1" w:after="100" w:afterAutospacing="1"/>
    </w:pPr>
  </w:style>
  <w:style w:type="paragraph" w:customStyle="1" w:styleId="p5">
    <w:name w:val="p5"/>
    <w:basedOn w:val="Normale"/>
    <w:rsid w:val="007B3BCB"/>
    <w:pPr>
      <w:spacing w:before="100" w:beforeAutospacing="1" w:after="100" w:afterAutospacing="1"/>
    </w:pPr>
  </w:style>
  <w:style w:type="paragraph" w:styleId="Mappadocumento">
    <w:name w:val="Document Map"/>
    <w:basedOn w:val="Normale"/>
    <w:link w:val="MappadocumentoCarattere"/>
    <w:uiPriority w:val="99"/>
    <w:semiHidden/>
    <w:unhideWhenUsed/>
    <w:rsid w:val="0083777B"/>
    <w:rPr>
      <w:rFonts w:ascii="Tahoma" w:hAnsi="Tahoma" w:cs="Tahoma"/>
      <w:sz w:val="16"/>
      <w:szCs w:val="16"/>
    </w:rPr>
  </w:style>
  <w:style w:type="character" w:customStyle="1" w:styleId="MappadocumentoCarattere">
    <w:name w:val="Mappa documento Carattere"/>
    <w:link w:val="Mappadocumento"/>
    <w:uiPriority w:val="99"/>
    <w:semiHidden/>
    <w:rsid w:val="0083777B"/>
    <w:rPr>
      <w:rFonts w:ascii="Tahoma" w:hAnsi="Tahoma" w:cs="Tahoma"/>
      <w:sz w:val="16"/>
      <w:szCs w:val="16"/>
    </w:rPr>
  </w:style>
  <w:style w:type="paragraph" w:styleId="Testonormale">
    <w:name w:val="Plain Text"/>
    <w:basedOn w:val="Normale"/>
    <w:rsid w:val="005150C3"/>
    <w:pPr>
      <w:spacing w:before="100" w:beforeAutospacing="1" w:after="100" w:afterAutospacing="1"/>
    </w:pPr>
    <w:rPr>
      <w:color w:val="000000"/>
    </w:rPr>
  </w:style>
  <w:style w:type="paragraph" w:customStyle="1" w:styleId="introtesti">
    <w:name w:val="intro testi"/>
    <w:basedOn w:val="Normale"/>
    <w:uiPriority w:val="99"/>
    <w:rsid w:val="005B23B0"/>
    <w:pPr>
      <w:widowControl w:val="0"/>
      <w:autoSpaceDE w:val="0"/>
      <w:autoSpaceDN w:val="0"/>
      <w:adjustRightInd w:val="0"/>
      <w:spacing w:after="170" w:line="190" w:lineRule="atLeast"/>
      <w:jc w:val="both"/>
      <w:textAlignment w:val="center"/>
    </w:pPr>
    <w:rPr>
      <w:rFonts w:ascii="GaramondPremrPro" w:hAnsi="GaramondPremrPro" w:cs="GaramondPremrPro"/>
      <w:color w:val="000000"/>
      <w:sz w:val="16"/>
      <w:szCs w:val="16"/>
      <w:lang w:bidi="it-IT"/>
    </w:rPr>
  </w:style>
  <w:style w:type="paragraph" w:customStyle="1" w:styleId="NormaleWeb1">
    <w:name w:val="Normale (Web)1"/>
    <w:rsid w:val="00353A40"/>
    <w:pPr>
      <w:widowControl w:val="0"/>
      <w:suppressAutoHyphens/>
      <w:spacing w:after="200" w:line="276" w:lineRule="auto"/>
    </w:pPr>
    <w:rPr>
      <w:rFonts w:ascii="Calibri" w:eastAsia="Arial Unicode MS" w:hAnsi="Calibri" w:cs="font721"/>
      <w:kern w:val="1"/>
      <w:sz w:val="22"/>
      <w:szCs w:val="22"/>
      <w:lang w:eastAsia="ar-SA"/>
    </w:rPr>
  </w:style>
  <w:style w:type="character" w:customStyle="1" w:styleId="evidenzaparola">
    <w:name w:val="evidenza_parola"/>
    <w:basedOn w:val="Carpredefinitoparagrafo"/>
    <w:rsid w:val="004479C6"/>
  </w:style>
  <w:style w:type="character" w:customStyle="1" w:styleId="notranslate">
    <w:name w:val="notranslate"/>
    <w:basedOn w:val="Carpredefinitoparagrafo"/>
    <w:rsid w:val="004479C6"/>
  </w:style>
  <w:style w:type="character" w:customStyle="1" w:styleId="vlall">
    <w:name w:val="vlall"/>
    <w:basedOn w:val="Carpredefinitoparagrafo"/>
    <w:rsid w:val="004479C6"/>
  </w:style>
  <w:style w:type="paragraph" w:customStyle="1" w:styleId="a">
    <w:basedOn w:val="Normale"/>
    <w:next w:val="Corpotesto"/>
    <w:link w:val="CorpodeltestoCarattere"/>
    <w:rsid w:val="00307347"/>
    <w:pPr>
      <w:widowControl w:val="0"/>
      <w:suppressAutoHyphens/>
      <w:spacing w:after="120"/>
    </w:pPr>
    <w:rPr>
      <w:rFonts w:eastAsia="Arial Unicode MS"/>
      <w:kern w:val="1"/>
    </w:rPr>
  </w:style>
  <w:style w:type="paragraph" w:styleId="Corpotesto">
    <w:name w:val="Body Text"/>
    <w:basedOn w:val="Normale"/>
    <w:link w:val="CorpotestoCarattere"/>
    <w:uiPriority w:val="99"/>
    <w:semiHidden/>
    <w:unhideWhenUsed/>
    <w:rsid w:val="00307347"/>
    <w:pPr>
      <w:spacing w:after="120"/>
    </w:pPr>
  </w:style>
  <w:style w:type="character" w:customStyle="1" w:styleId="CorpotestoCarattere">
    <w:name w:val="Corpo testo Carattere"/>
    <w:link w:val="Corpotesto"/>
    <w:uiPriority w:val="99"/>
    <w:semiHidden/>
    <w:rsid w:val="00307347"/>
    <w:rPr>
      <w:sz w:val="24"/>
      <w:szCs w:val="24"/>
    </w:rPr>
  </w:style>
  <w:style w:type="character" w:customStyle="1" w:styleId="CorpodeltestoCarattere">
    <w:name w:val="Corpo del testo Carattere"/>
    <w:link w:val="a"/>
    <w:semiHidden/>
    <w:rsid w:val="00307347"/>
    <w:rPr>
      <w:rFonts w:eastAsia="Arial Unicode MS"/>
      <w:kern w:val="1"/>
      <w:sz w:val="24"/>
      <w:szCs w:val="24"/>
    </w:rPr>
  </w:style>
  <w:style w:type="paragraph" w:styleId="Intestazione">
    <w:name w:val="header"/>
    <w:basedOn w:val="Normale"/>
    <w:link w:val="IntestazioneCarattere"/>
    <w:uiPriority w:val="99"/>
    <w:unhideWhenUsed/>
    <w:rsid w:val="00551AAD"/>
    <w:pPr>
      <w:tabs>
        <w:tab w:val="center" w:pos="4819"/>
        <w:tab w:val="right" w:pos="9638"/>
      </w:tabs>
    </w:pPr>
  </w:style>
  <w:style w:type="character" w:customStyle="1" w:styleId="IntestazioneCarattere">
    <w:name w:val="Intestazione Carattere"/>
    <w:link w:val="Intestazione"/>
    <w:uiPriority w:val="99"/>
    <w:rsid w:val="00551AAD"/>
    <w:rPr>
      <w:sz w:val="24"/>
      <w:szCs w:val="24"/>
    </w:rPr>
  </w:style>
  <w:style w:type="paragraph" w:customStyle="1" w:styleId="Grigliamedia21">
    <w:name w:val="Griglia media 21"/>
    <w:uiPriority w:val="1"/>
    <w:qFormat/>
    <w:rsid w:val="005506F8"/>
    <w:rPr>
      <w:rFonts w:ascii="Calibri" w:hAnsi="Calibri"/>
      <w:sz w:val="22"/>
      <w:szCs w:val="22"/>
    </w:rPr>
  </w:style>
  <w:style w:type="character" w:customStyle="1" w:styleId="A5">
    <w:name w:val="A5"/>
    <w:uiPriority w:val="99"/>
    <w:rsid w:val="005506F8"/>
    <w:rPr>
      <w:rFonts w:cs="Nexa Book"/>
      <w:color w:val="221E1F"/>
      <w:sz w:val="20"/>
      <w:szCs w:val="20"/>
    </w:rPr>
  </w:style>
  <w:style w:type="paragraph" w:customStyle="1" w:styleId="rientrato">
    <w:name w:val="rientrato"/>
    <w:basedOn w:val="Normale"/>
    <w:rsid w:val="002D533C"/>
    <w:pPr>
      <w:spacing w:before="100" w:beforeAutospacing="1" w:after="100" w:afterAutospacing="1"/>
    </w:pPr>
  </w:style>
  <w:style w:type="character" w:customStyle="1" w:styleId="apple-converted-space">
    <w:name w:val="apple-converted-space"/>
    <w:rsid w:val="002D533C"/>
  </w:style>
  <w:style w:type="paragraph" w:customStyle="1" w:styleId="Default">
    <w:name w:val="Default"/>
    <w:rsid w:val="008B74AD"/>
    <w:pPr>
      <w:autoSpaceDE w:val="0"/>
      <w:autoSpaceDN w:val="0"/>
      <w:adjustRightInd w:val="0"/>
    </w:pPr>
    <w:rPr>
      <w:rFonts w:ascii="Tahoma" w:eastAsia="Calibri" w:hAnsi="Tahoma" w:cs="Tahoma"/>
      <w:color w:val="000000"/>
      <w:sz w:val="24"/>
      <w:szCs w:val="24"/>
      <w:lang w:eastAsia="en-US"/>
    </w:rPr>
  </w:style>
  <w:style w:type="paragraph" w:customStyle="1" w:styleId="Elencoacolori-Colore11">
    <w:name w:val="Elenco a colori - Colore 11"/>
    <w:basedOn w:val="Normale"/>
    <w:uiPriority w:val="34"/>
    <w:qFormat/>
    <w:rsid w:val="008B74AD"/>
    <w:pPr>
      <w:pBdr>
        <w:top w:val="nil"/>
        <w:left w:val="nil"/>
        <w:bottom w:val="nil"/>
        <w:right w:val="nil"/>
        <w:between w:val="nil"/>
        <w:bar w:val="nil"/>
      </w:pBdr>
      <w:ind w:left="720"/>
      <w:contextualSpacing/>
    </w:pPr>
    <w:rPr>
      <w:rFonts w:eastAsia="Arial Unicode MS"/>
      <w:bdr w:val="nil"/>
      <w:lang w:val="en-US" w:eastAsia="en-US"/>
    </w:rPr>
  </w:style>
  <w:style w:type="paragraph" w:customStyle="1" w:styleId="Corpo">
    <w:name w:val="Corpo"/>
    <w:rsid w:val="008B74AD"/>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Grigliamedia22">
    <w:name w:val="Griglia media 22"/>
    <w:uiPriority w:val="1"/>
    <w:qFormat/>
    <w:rsid w:val="000D6487"/>
    <w:rPr>
      <w:rFonts w:ascii="Calibri" w:eastAsia="Calibri" w:hAnsi="Calibri"/>
      <w:sz w:val="22"/>
      <w:szCs w:val="22"/>
      <w:lang w:eastAsia="en-US"/>
    </w:rPr>
  </w:style>
  <w:style w:type="character" w:customStyle="1" w:styleId="TestonotadichiusuraCarattere">
    <w:name w:val="Testo nota di chiusura Carattere"/>
    <w:link w:val="Testonotadichiusura"/>
    <w:uiPriority w:val="99"/>
    <w:semiHidden/>
    <w:rsid w:val="00C825FF"/>
    <w:rPr>
      <w:rFonts w:ascii="Cambria" w:eastAsia="MS Mincho" w:hAnsi="Cambria"/>
    </w:rPr>
  </w:style>
  <w:style w:type="paragraph" w:styleId="Testonotadichiusura">
    <w:name w:val="endnote text"/>
    <w:basedOn w:val="Normale"/>
    <w:link w:val="TestonotadichiusuraCarattere"/>
    <w:uiPriority w:val="99"/>
    <w:semiHidden/>
    <w:unhideWhenUsed/>
    <w:rsid w:val="00C825FF"/>
    <w:rPr>
      <w:rFonts w:ascii="Cambria" w:eastAsia="MS Mincho" w:hAnsi="Cambria"/>
      <w:sz w:val="20"/>
      <w:szCs w:val="20"/>
    </w:rPr>
  </w:style>
  <w:style w:type="character" w:customStyle="1" w:styleId="A1">
    <w:name w:val="A1"/>
    <w:uiPriority w:val="99"/>
    <w:rsid w:val="00B37BB7"/>
    <w:rPr>
      <w:rFonts w:cs="Effra Light"/>
      <w:color w:val="FFFFFF"/>
      <w:sz w:val="32"/>
      <w:szCs w:val="32"/>
    </w:rPr>
  </w:style>
  <w:style w:type="paragraph" w:customStyle="1" w:styleId="CM1">
    <w:name w:val="CM1"/>
    <w:basedOn w:val="Normale"/>
    <w:next w:val="Normale"/>
    <w:rsid w:val="00170485"/>
    <w:pPr>
      <w:widowControl w:val="0"/>
      <w:autoSpaceDE w:val="0"/>
      <w:autoSpaceDN w:val="0"/>
      <w:adjustRightInd w:val="0"/>
      <w:spacing w:line="286" w:lineRule="atLeast"/>
    </w:pPr>
    <w:rPr>
      <w:rFonts w:ascii="Georgia Grassetto" w:hAnsi="Georgia Grassetto"/>
    </w:rPr>
  </w:style>
  <w:style w:type="paragraph" w:customStyle="1" w:styleId="western">
    <w:name w:val="western"/>
    <w:basedOn w:val="Normale"/>
    <w:rsid w:val="00170485"/>
    <w:pPr>
      <w:spacing w:before="100" w:beforeAutospacing="1" w:after="100" w:afterAutospacing="1"/>
    </w:pPr>
  </w:style>
  <w:style w:type="paragraph" w:customStyle="1" w:styleId="Body">
    <w:name w:val="Body"/>
    <w:rsid w:val="003D3180"/>
    <w:pPr>
      <w:pBdr>
        <w:top w:val="none" w:sz="16" w:space="0" w:color="000000"/>
        <w:left w:val="none" w:sz="16" w:space="0" w:color="000000"/>
        <w:bottom w:val="none" w:sz="16" w:space="0" w:color="000000"/>
        <w:right w:val="none" w:sz="16" w:space="0" w:color="000000"/>
      </w:pBdr>
    </w:pPr>
    <w:rPr>
      <w:rFonts w:ascii="Helvetica" w:eastAsia="ヒラギノ角ゴ Pro W3" w:hAnsi="Helvetica"/>
      <w:color w:val="000000"/>
      <w:sz w:val="22"/>
    </w:rPr>
  </w:style>
  <w:style w:type="paragraph" w:customStyle="1" w:styleId="Modulovuoto">
    <w:name w:val="Modulo vuoto"/>
    <w:rsid w:val="003D3180"/>
    <w:pPr>
      <w:pBdr>
        <w:top w:val="none" w:sz="16" w:space="0" w:color="000000"/>
        <w:left w:val="none" w:sz="16" w:space="0" w:color="000000"/>
        <w:bottom w:val="none" w:sz="16" w:space="0" w:color="000000"/>
        <w:right w:val="none" w:sz="16" w:space="0" w:color="000000"/>
      </w:pBdr>
    </w:pPr>
    <w:rPr>
      <w:rFonts w:eastAsia="ヒラギノ角ゴ Pro W3"/>
      <w:color w:val="000000"/>
    </w:rPr>
  </w:style>
  <w:style w:type="paragraph" w:customStyle="1" w:styleId="Paragrafoelenco1">
    <w:name w:val="Paragrafo elenco1"/>
    <w:rsid w:val="003D3180"/>
    <w:pPr>
      <w:spacing w:after="200" w:line="276" w:lineRule="auto"/>
      <w:ind w:left="720"/>
    </w:pPr>
    <w:rPr>
      <w:rFonts w:ascii="Helvetica Light" w:eastAsia="ヒラギノ角ゴ Pro W3" w:hAnsi="Helvetica Light"/>
      <w:color w:val="000000"/>
      <w:sz w:val="22"/>
    </w:rPr>
  </w:style>
  <w:style w:type="paragraph" w:styleId="Paragrafoelenco">
    <w:name w:val="List Paragraph"/>
    <w:basedOn w:val="Normale"/>
    <w:uiPriority w:val="34"/>
    <w:qFormat/>
    <w:rsid w:val="004D56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3178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rp@caritasbaribitonto.it" TargetMode="External"/><Relationship Id="rId18" Type="http://schemas.openxmlformats.org/officeDocument/2006/relationships/image" Target="media/image11.jp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image" Target="media/image18.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7.jpg"/><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5AF77-2F91-4EF1-AFE1-6EBDDC2D8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91</Pages>
  <Words>20082</Words>
  <Characters>114473</Characters>
  <Application>Microsoft Office Word</Application>
  <DocSecurity>0</DocSecurity>
  <Lines>953</Lines>
  <Paragraphs>268</Paragraphs>
  <ScaleCrop>false</ScaleCrop>
  <HeadingPairs>
    <vt:vector size="2" baseType="variant">
      <vt:variant>
        <vt:lpstr>Titolo</vt:lpstr>
      </vt:variant>
      <vt:variant>
        <vt:i4>1</vt:i4>
      </vt:variant>
    </vt:vector>
  </HeadingPairs>
  <TitlesOfParts>
    <vt:vector size="1" baseType="lpstr">
      <vt:lpstr>Presentazione</vt:lpstr>
    </vt:vector>
  </TitlesOfParts>
  <Company/>
  <LinksUpToDate>false</LinksUpToDate>
  <CharactersWithSpaces>134287</CharactersWithSpaces>
  <SharedDoc>false</SharedDoc>
  <HLinks>
    <vt:vector size="12" baseType="variant">
      <vt:variant>
        <vt:i4>7471192</vt:i4>
      </vt:variant>
      <vt:variant>
        <vt:i4>3</vt:i4>
      </vt:variant>
      <vt:variant>
        <vt:i4>0</vt:i4>
      </vt:variant>
      <vt:variant>
        <vt:i4>5</vt:i4>
      </vt:variant>
      <vt:variant>
        <vt:lpwstr>http://www.monasterodibose.it/edizioni-qiqajon/il-cammino-dell-uomo</vt:lpwstr>
      </vt:variant>
      <vt:variant>
        <vt:lpwstr/>
      </vt:variant>
      <vt:variant>
        <vt:i4>2424884</vt:i4>
      </vt:variant>
      <vt:variant>
        <vt:i4>0</vt:i4>
      </vt:variant>
      <vt:variant>
        <vt:i4>0</vt:i4>
      </vt:variant>
      <vt:variant>
        <vt:i4>5</vt:i4>
      </vt:variant>
      <vt:variant>
        <vt:lpwstr>javascript:popupRif('Genesi 3,9');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Presentazione</dc:title>
  <dc:creator>liturgi</dc:creator>
  <cp:lastModifiedBy>Carlo Cinquepalmi</cp:lastModifiedBy>
  <cp:revision>11</cp:revision>
  <cp:lastPrinted>2018-11-15T08:27:00Z</cp:lastPrinted>
  <dcterms:created xsi:type="dcterms:W3CDTF">2017-11-16T09:47:00Z</dcterms:created>
  <dcterms:modified xsi:type="dcterms:W3CDTF">2018-11-20T20:54:00Z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3862878</vt:lpwstr>
  </property>
  <property fmtid="{D5CDD505-2E9C-101B-9397-08002B2CF9AE}" pid="3" name="NXPowerLiteSettings">
    <vt:lpwstr>C7000400038000</vt:lpwstr>
  </property>
  <property fmtid="{D5CDD505-2E9C-101B-9397-08002B2CF9AE}" pid="4" name="NXPowerLiteVersion">
    <vt:lpwstr>D7.1.2</vt:lpwstr>
  </property>
</Properties>
</file>